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Light"/>
        <w:tblpPr w:leftFromText="180" w:rightFromText="180" w:horzAnchor="margin" w:tblpY="-240"/>
        <w:tblW w:w="4642" w:type="pct"/>
        <w:tblLook w:val="0620" w:firstRow="1" w:lastRow="0" w:firstColumn="0" w:lastColumn="0" w:noHBand="1" w:noVBand="1"/>
      </w:tblPr>
      <w:tblGrid>
        <w:gridCol w:w="4680"/>
        <w:gridCol w:w="4678"/>
      </w:tblGrid>
      <w:tr w:rsidR="00BC0E2E" w14:paraId="3405B869" w14:textId="77777777" w:rsidTr="00BC0E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4680" w:type="dxa"/>
          </w:tcPr>
          <w:p w14:paraId="4B57BCA3" w14:textId="1AABB407" w:rsidR="00BC0E2E" w:rsidRDefault="00BC0E2E" w:rsidP="00A04BFF"/>
        </w:tc>
        <w:tc>
          <w:tcPr>
            <w:tcW w:w="4678" w:type="dxa"/>
          </w:tcPr>
          <w:p w14:paraId="7FECA1BC" w14:textId="0ABB6627" w:rsidR="00BC0E2E" w:rsidRDefault="00BC0E2E" w:rsidP="00A04BFF">
            <w:pPr>
              <w:pStyle w:val="CompanyName"/>
            </w:pPr>
          </w:p>
        </w:tc>
      </w:tr>
    </w:tbl>
    <w:p w14:paraId="5A806B96" w14:textId="2C7B30CA" w:rsidR="00467865" w:rsidRPr="00275BB5" w:rsidRDefault="00467865" w:rsidP="00856C35">
      <w:pPr>
        <w:pStyle w:val="Heading1"/>
      </w:pPr>
    </w:p>
    <w:p w14:paraId="0BAC325C" w14:textId="7CD84EA5" w:rsidR="00856C35" w:rsidRDefault="00A04BFF" w:rsidP="00856C35">
      <w:pPr>
        <w:pStyle w:val="Heading2"/>
      </w:pPr>
      <w:r>
        <w:t xml:space="preserve">Client Information </w:t>
      </w: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81"/>
        <w:gridCol w:w="2940"/>
        <w:gridCol w:w="2865"/>
        <w:gridCol w:w="668"/>
        <w:gridCol w:w="681"/>
        <w:gridCol w:w="1845"/>
      </w:tblGrid>
      <w:tr w:rsidR="00A82BA3" w:rsidRPr="005114CE" w14:paraId="6DE826A7" w14:textId="77777777" w:rsidTr="00FF13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081" w:type="dxa"/>
          </w:tcPr>
          <w:p w14:paraId="6814B73B" w14:textId="77777777" w:rsidR="00A82BA3" w:rsidRPr="005114CE" w:rsidRDefault="00A82BA3" w:rsidP="00490804">
            <w:r w:rsidRPr="00D6155E">
              <w:t>Full Name</w:t>
            </w:r>
            <w:r w:rsidRPr="005114CE">
              <w:t>:</w:t>
            </w:r>
          </w:p>
        </w:tc>
        <w:tc>
          <w:tcPr>
            <w:tcW w:w="2940" w:type="dxa"/>
            <w:tcBorders>
              <w:bottom w:val="single" w:sz="4" w:space="0" w:color="auto"/>
            </w:tcBorders>
          </w:tcPr>
          <w:p w14:paraId="7DC63B08" w14:textId="77777777" w:rsidR="00A82BA3" w:rsidRPr="009C220D" w:rsidRDefault="00A82BA3" w:rsidP="00440CD8">
            <w:pPr>
              <w:pStyle w:val="FieldText"/>
            </w:pPr>
          </w:p>
        </w:tc>
        <w:tc>
          <w:tcPr>
            <w:tcW w:w="2865" w:type="dxa"/>
            <w:tcBorders>
              <w:bottom w:val="single" w:sz="4" w:space="0" w:color="auto"/>
            </w:tcBorders>
          </w:tcPr>
          <w:p w14:paraId="38D391A0" w14:textId="77777777" w:rsidR="00A82BA3" w:rsidRPr="009C220D" w:rsidRDefault="00A82BA3" w:rsidP="00440CD8">
            <w:pPr>
              <w:pStyle w:val="FieldText"/>
            </w:pP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14:paraId="27867A5F" w14:textId="77777777" w:rsidR="00A82BA3" w:rsidRPr="009C220D" w:rsidRDefault="00A82BA3" w:rsidP="00440CD8">
            <w:pPr>
              <w:pStyle w:val="FieldText"/>
            </w:pPr>
          </w:p>
        </w:tc>
        <w:tc>
          <w:tcPr>
            <w:tcW w:w="681" w:type="dxa"/>
          </w:tcPr>
          <w:p w14:paraId="6D1160C8" w14:textId="03A484AD" w:rsidR="00A82BA3" w:rsidRPr="005114CE" w:rsidRDefault="00A04BFF" w:rsidP="00490804">
            <w:pPr>
              <w:pStyle w:val="Heading4"/>
              <w:outlineLvl w:val="3"/>
            </w:pPr>
            <w:r>
              <w:t>Age</w:t>
            </w:r>
            <w:r w:rsidR="00A82BA3" w:rsidRPr="005114CE">
              <w:t>:</w:t>
            </w:r>
          </w:p>
        </w:tc>
        <w:tc>
          <w:tcPr>
            <w:tcW w:w="1845" w:type="dxa"/>
            <w:tcBorders>
              <w:bottom w:val="single" w:sz="4" w:space="0" w:color="auto"/>
            </w:tcBorders>
          </w:tcPr>
          <w:p w14:paraId="4EBAC36E" w14:textId="77777777" w:rsidR="00A82BA3" w:rsidRPr="009C220D" w:rsidRDefault="00A82BA3" w:rsidP="00440CD8">
            <w:pPr>
              <w:pStyle w:val="FieldText"/>
            </w:pPr>
          </w:p>
        </w:tc>
      </w:tr>
      <w:tr w:rsidR="00856C35" w:rsidRPr="005114CE" w14:paraId="3AEA90E6" w14:textId="77777777" w:rsidTr="00FF1313">
        <w:tc>
          <w:tcPr>
            <w:tcW w:w="1081" w:type="dxa"/>
          </w:tcPr>
          <w:p w14:paraId="7E1FD0BF" w14:textId="77777777" w:rsidR="00856C35" w:rsidRPr="00D6155E" w:rsidRDefault="00856C35" w:rsidP="00440CD8"/>
        </w:tc>
        <w:tc>
          <w:tcPr>
            <w:tcW w:w="2940" w:type="dxa"/>
            <w:tcBorders>
              <w:top w:val="single" w:sz="4" w:space="0" w:color="auto"/>
            </w:tcBorders>
          </w:tcPr>
          <w:p w14:paraId="259827CC" w14:textId="77777777" w:rsidR="00856C35" w:rsidRPr="00490804" w:rsidRDefault="00856C35" w:rsidP="00490804">
            <w:pPr>
              <w:pStyle w:val="Heading3"/>
              <w:outlineLvl w:val="2"/>
            </w:pPr>
            <w:r w:rsidRPr="00490804">
              <w:t>Last</w:t>
            </w:r>
          </w:p>
        </w:tc>
        <w:tc>
          <w:tcPr>
            <w:tcW w:w="2865" w:type="dxa"/>
            <w:tcBorders>
              <w:top w:val="single" w:sz="4" w:space="0" w:color="auto"/>
            </w:tcBorders>
          </w:tcPr>
          <w:p w14:paraId="593B930D" w14:textId="77777777" w:rsidR="00856C35" w:rsidRPr="00490804" w:rsidRDefault="00856C35" w:rsidP="00490804">
            <w:pPr>
              <w:pStyle w:val="Heading3"/>
              <w:outlineLvl w:val="2"/>
            </w:pPr>
            <w:r w:rsidRPr="00490804">
              <w:t>First</w:t>
            </w:r>
          </w:p>
        </w:tc>
        <w:tc>
          <w:tcPr>
            <w:tcW w:w="668" w:type="dxa"/>
            <w:tcBorders>
              <w:top w:val="single" w:sz="4" w:space="0" w:color="auto"/>
            </w:tcBorders>
          </w:tcPr>
          <w:p w14:paraId="5D8540AC" w14:textId="77777777" w:rsidR="00856C35" w:rsidRPr="00490804" w:rsidRDefault="00856C35" w:rsidP="00490804">
            <w:pPr>
              <w:pStyle w:val="Heading3"/>
              <w:outlineLvl w:val="2"/>
            </w:pPr>
            <w:r w:rsidRPr="00490804">
              <w:t>M.I.</w:t>
            </w:r>
          </w:p>
        </w:tc>
        <w:tc>
          <w:tcPr>
            <w:tcW w:w="681" w:type="dxa"/>
          </w:tcPr>
          <w:p w14:paraId="5C0EF65A" w14:textId="77777777" w:rsidR="00856C35" w:rsidRPr="005114CE" w:rsidRDefault="00856C35" w:rsidP="00856C35"/>
        </w:tc>
        <w:tc>
          <w:tcPr>
            <w:tcW w:w="1845" w:type="dxa"/>
            <w:tcBorders>
              <w:top w:val="single" w:sz="4" w:space="0" w:color="auto"/>
            </w:tcBorders>
          </w:tcPr>
          <w:p w14:paraId="450DBBCD" w14:textId="77777777" w:rsidR="00856C35" w:rsidRPr="009C220D" w:rsidRDefault="00856C35" w:rsidP="00856C35"/>
        </w:tc>
      </w:tr>
    </w:tbl>
    <w:p w14:paraId="53C590D5" w14:textId="77777777" w:rsidR="00856C35" w:rsidRDefault="00856C35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81"/>
        <w:gridCol w:w="7199"/>
        <w:gridCol w:w="1800"/>
      </w:tblGrid>
      <w:tr w:rsidR="00A82BA3" w:rsidRPr="005114CE" w14:paraId="26E2C89C" w14:textId="77777777" w:rsidTr="00FF13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1" w:type="dxa"/>
          </w:tcPr>
          <w:p w14:paraId="5D522DF1" w14:textId="77777777" w:rsidR="00A82BA3" w:rsidRPr="005114CE" w:rsidRDefault="00A82BA3" w:rsidP="00490804">
            <w:r w:rsidRPr="005114CE">
              <w:t>Address:</w:t>
            </w:r>
          </w:p>
        </w:tc>
        <w:tc>
          <w:tcPr>
            <w:tcW w:w="7199" w:type="dxa"/>
            <w:tcBorders>
              <w:bottom w:val="single" w:sz="4" w:space="0" w:color="auto"/>
            </w:tcBorders>
          </w:tcPr>
          <w:p w14:paraId="34B96C57" w14:textId="77777777" w:rsidR="00A82BA3" w:rsidRPr="00FF1313" w:rsidRDefault="00A82BA3" w:rsidP="00440CD8">
            <w:pPr>
              <w:pStyle w:val="FieldText"/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487E0DC3" w14:textId="77777777" w:rsidR="00A82BA3" w:rsidRPr="00FF1313" w:rsidRDefault="00A82BA3" w:rsidP="00440CD8">
            <w:pPr>
              <w:pStyle w:val="FieldText"/>
            </w:pPr>
          </w:p>
        </w:tc>
      </w:tr>
      <w:tr w:rsidR="00856C35" w:rsidRPr="005114CE" w14:paraId="2C6D1BA1" w14:textId="77777777" w:rsidTr="00FF1313">
        <w:tc>
          <w:tcPr>
            <w:tcW w:w="1081" w:type="dxa"/>
          </w:tcPr>
          <w:p w14:paraId="6536C92F" w14:textId="77777777" w:rsidR="00856C35" w:rsidRPr="005114CE" w:rsidRDefault="00856C35" w:rsidP="00440CD8"/>
        </w:tc>
        <w:tc>
          <w:tcPr>
            <w:tcW w:w="7199" w:type="dxa"/>
            <w:tcBorders>
              <w:top w:val="single" w:sz="4" w:space="0" w:color="auto"/>
            </w:tcBorders>
          </w:tcPr>
          <w:p w14:paraId="01D0F8FA" w14:textId="77777777" w:rsidR="00856C35" w:rsidRPr="00490804" w:rsidRDefault="00856C35" w:rsidP="00490804">
            <w:pPr>
              <w:pStyle w:val="Heading3"/>
              <w:outlineLvl w:val="2"/>
            </w:pPr>
            <w:r w:rsidRPr="00490804">
              <w:t>Street Address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14:paraId="48EC4DAF" w14:textId="77777777" w:rsidR="00856C35" w:rsidRPr="00490804" w:rsidRDefault="00856C35" w:rsidP="00490804">
            <w:pPr>
              <w:pStyle w:val="Heading3"/>
              <w:outlineLvl w:val="2"/>
            </w:pPr>
            <w:r w:rsidRPr="00490804">
              <w:t>Apartment/Unit #</w:t>
            </w:r>
          </w:p>
        </w:tc>
      </w:tr>
    </w:tbl>
    <w:p w14:paraId="70C9ACED" w14:textId="77777777" w:rsidR="00856C35" w:rsidRDefault="00856C35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81"/>
        <w:gridCol w:w="5805"/>
        <w:gridCol w:w="1394"/>
        <w:gridCol w:w="1800"/>
      </w:tblGrid>
      <w:tr w:rsidR="00C76039" w:rsidRPr="005114CE" w14:paraId="770A0A2C" w14:textId="77777777" w:rsidTr="00FF13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1" w:type="dxa"/>
          </w:tcPr>
          <w:p w14:paraId="03FBFE35" w14:textId="77777777" w:rsidR="00C76039" w:rsidRPr="005114CE" w:rsidRDefault="00C76039">
            <w:pPr>
              <w:rPr>
                <w:szCs w:val="19"/>
              </w:rPr>
            </w:pPr>
          </w:p>
        </w:tc>
        <w:tc>
          <w:tcPr>
            <w:tcW w:w="5805" w:type="dxa"/>
            <w:tcBorders>
              <w:bottom w:val="single" w:sz="4" w:space="0" w:color="auto"/>
            </w:tcBorders>
          </w:tcPr>
          <w:p w14:paraId="7553DF56" w14:textId="77777777" w:rsidR="00C76039" w:rsidRPr="009C220D" w:rsidRDefault="00C76039" w:rsidP="00440CD8">
            <w:pPr>
              <w:pStyle w:val="FieldText"/>
            </w:pPr>
          </w:p>
        </w:tc>
        <w:tc>
          <w:tcPr>
            <w:tcW w:w="1394" w:type="dxa"/>
            <w:tcBorders>
              <w:bottom w:val="single" w:sz="4" w:space="0" w:color="auto"/>
            </w:tcBorders>
          </w:tcPr>
          <w:p w14:paraId="2DABED44" w14:textId="77777777" w:rsidR="00C76039" w:rsidRPr="005114CE" w:rsidRDefault="00C76039" w:rsidP="00440CD8">
            <w:pPr>
              <w:pStyle w:val="FieldText"/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37BA0978" w14:textId="77777777" w:rsidR="00C76039" w:rsidRPr="005114CE" w:rsidRDefault="00C76039" w:rsidP="00440CD8">
            <w:pPr>
              <w:pStyle w:val="FieldText"/>
            </w:pPr>
          </w:p>
        </w:tc>
      </w:tr>
      <w:tr w:rsidR="00856C35" w:rsidRPr="005114CE" w14:paraId="482F8B45" w14:textId="77777777" w:rsidTr="00FF1313">
        <w:trPr>
          <w:trHeight w:val="288"/>
        </w:trPr>
        <w:tc>
          <w:tcPr>
            <w:tcW w:w="1081" w:type="dxa"/>
          </w:tcPr>
          <w:p w14:paraId="5735220F" w14:textId="77777777" w:rsidR="00856C35" w:rsidRPr="005114CE" w:rsidRDefault="00856C35">
            <w:pPr>
              <w:rPr>
                <w:szCs w:val="19"/>
              </w:rPr>
            </w:pPr>
          </w:p>
        </w:tc>
        <w:tc>
          <w:tcPr>
            <w:tcW w:w="5805" w:type="dxa"/>
            <w:tcBorders>
              <w:top w:val="single" w:sz="4" w:space="0" w:color="auto"/>
            </w:tcBorders>
          </w:tcPr>
          <w:p w14:paraId="2C687ED4" w14:textId="77777777" w:rsidR="00856C35" w:rsidRPr="00490804" w:rsidRDefault="00856C35" w:rsidP="00490804">
            <w:pPr>
              <w:pStyle w:val="Heading3"/>
              <w:outlineLvl w:val="2"/>
            </w:pPr>
            <w:r w:rsidRPr="00490804">
              <w:t>City</w:t>
            </w:r>
          </w:p>
        </w:tc>
        <w:tc>
          <w:tcPr>
            <w:tcW w:w="1394" w:type="dxa"/>
            <w:tcBorders>
              <w:top w:val="single" w:sz="4" w:space="0" w:color="auto"/>
            </w:tcBorders>
          </w:tcPr>
          <w:p w14:paraId="3FD65BA4" w14:textId="77777777" w:rsidR="00856C35" w:rsidRPr="00490804" w:rsidRDefault="00856C35" w:rsidP="00490804">
            <w:pPr>
              <w:pStyle w:val="Heading3"/>
              <w:outlineLvl w:val="2"/>
            </w:pPr>
            <w:r w:rsidRPr="00490804">
              <w:t>State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14:paraId="1D866724" w14:textId="77777777" w:rsidR="00856C35" w:rsidRPr="00490804" w:rsidRDefault="00856C35" w:rsidP="00490804">
            <w:pPr>
              <w:pStyle w:val="Heading3"/>
              <w:outlineLvl w:val="2"/>
            </w:pPr>
            <w:r w:rsidRPr="00490804">
              <w:t>ZIP Code</w:t>
            </w:r>
          </w:p>
        </w:tc>
      </w:tr>
    </w:tbl>
    <w:p w14:paraId="62FEC2EF" w14:textId="77777777" w:rsidR="00856C35" w:rsidRDefault="00856C35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80"/>
        <w:gridCol w:w="3690"/>
        <w:gridCol w:w="720"/>
        <w:gridCol w:w="4590"/>
      </w:tblGrid>
      <w:tr w:rsidR="00841645" w:rsidRPr="005114CE" w14:paraId="59799105" w14:textId="77777777" w:rsidTr="00FF13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0" w:type="dxa"/>
          </w:tcPr>
          <w:p w14:paraId="6289481A" w14:textId="77777777" w:rsidR="00841645" w:rsidRPr="005114CE" w:rsidRDefault="00841645" w:rsidP="00490804">
            <w:r w:rsidRPr="005114CE">
              <w:t>Phone:</w:t>
            </w:r>
          </w:p>
        </w:tc>
        <w:tc>
          <w:tcPr>
            <w:tcW w:w="3690" w:type="dxa"/>
            <w:tcBorders>
              <w:bottom w:val="single" w:sz="4" w:space="0" w:color="auto"/>
            </w:tcBorders>
          </w:tcPr>
          <w:p w14:paraId="47A00242" w14:textId="77777777" w:rsidR="00841645" w:rsidRPr="009C220D" w:rsidRDefault="00841645" w:rsidP="00856C35">
            <w:pPr>
              <w:pStyle w:val="FieldText"/>
            </w:pPr>
          </w:p>
        </w:tc>
        <w:tc>
          <w:tcPr>
            <w:tcW w:w="720" w:type="dxa"/>
          </w:tcPr>
          <w:p w14:paraId="60837EA2" w14:textId="77777777" w:rsidR="00841645" w:rsidRPr="005114CE" w:rsidRDefault="00C92A3C" w:rsidP="00490804">
            <w:pPr>
              <w:pStyle w:val="Heading4"/>
              <w:outlineLvl w:val="3"/>
            </w:pPr>
            <w:r>
              <w:t>E</w:t>
            </w:r>
            <w:r w:rsidR="003A41A1">
              <w:t>mail</w:t>
            </w:r>
          </w:p>
        </w:tc>
        <w:tc>
          <w:tcPr>
            <w:tcW w:w="4590" w:type="dxa"/>
            <w:tcBorders>
              <w:bottom w:val="single" w:sz="4" w:space="0" w:color="auto"/>
            </w:tcBorders>
          </w:tcPr>
          <w:p w14:paraId="2F9DF2D5" w14:textId="77777777" w:rsidR="00841645" w:rsidRPr="009C220D" w:rsidRDefault="00841645" w:rsidP="00440CD8">
            <w:pPr>
              <w:pStyle w:val="FieldText"/>
            </w:pPr>
          </w:p>
        </w:tc>
      </w:tr>
    </w:tbl>
    <w:p w14:paraId="27BD5D23" w14:textId="77777777" w:rsidR="00856C35" w:rsidRDefault="00856C35"/>
    <w:tbl>
      <w:tblPr>
        <w:tblStyle w:val="PlainTable3"/>
        <w:tblW w:w="4854" w:type="pct"/>
        <w:tblLayout w:type="fixed"/>
        <w:tblLook w:val="0620" w:firstRow="1" w:lastRow="0" w:firstColumn="0" w:lastColumn="0" w:noHBand="1" w:noVBand="1"/>
      </w:tblPr>
      <w:tblGrid>
        <w:gridCol w:w="1251"/>
        <w:gridCol w:w="2981"/>
        <w:gridCol w:w="2777"/>
        <w:gridCol w:w="2777"/>
      </w:tblGrid>
      <w:tr w:rsidR="00A04BFF" w:rsidRPr="005114CE" w14:paraId="7C45932B" w14:textId="77777777" w:rsidTr="00837D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4"/>
        </w:trPr>
        <w:tc>
          <w:tcPr>
            <w:tcW w:w="1250" w:type="dxa"/>
          </w:tcPr>
          <w:p w14:paraId="26AAC5E8" w14:textId="4BB3F406" w:rsidR="00A04BFF" w:rsidRPr="005114CE" w:rsidRDefault="00A04BFF" w:rsidP="00490804">
            <w:r w:rsidRPr="005114CE">
              <w:t xml:space="preserve">Date </w:t>
            </w:r>
            <w:r>
              <w:t>of Birth</w:t>
            </w:r>
            <w:r w:rsidRPr="005114CE">
              <w:t>:</w:t>
            </w:r>
          </w:p>
        </w:tc>
        <w:tc>
          <w:tcPr>
            <w:tcW w:w="2981" w:type="dxa"/>
            <w:tcBorders>
              <w:bottom w:val="single" w:sz="4" w:space="0" w:color="auto"/>
            </w:tcBorders>
          </w:tcPr>
          <w:p w14:paraId="007725FC" w14:textId="77777777" w:rsidR="00A04BFF" w:rsidRPr="009C220D" w:rsidRDefault="00A04BFF" w:rsidP="00440CD8">
            <w:pPr>
              <w:pStyle w:val="FieldText"/>
            </w:pPr>
          </w:p>
        </w:tc>
        <w:tc>
          <w:tcPr>
            <w:tcW w:w="2777" w:type="dxa"/>
          </w:tcPr>
          <w:p w14:paraId="75F8D9B5" w14:textId="1B73DB22" w:rsidR="00A04BFF" w:rsidRPr="005114CE" w:rsidRDefault="00A04BFF" w:rsidP="00490804">
            <w:pPr>
              <w:pStyle w:val="Heading4"/>
              <w:outlineLvl w:val="3"/>
            </w:pPr>
            <w:r w:rsidRPr="005114CE">
              <w:t>S</w:t>
            </w:r>
            <w:r>
              <w:t xml:space="preserve">chool/Institution </w:t>
            </w:r>
            <w:r w:rsidR="00837D47">
              <w:t>Attending:</w:t>
            </w:r>
          </w:p>
        </w:tc>
        <w:tc>
          <w:tcPr>
            <w:tcW w:w="2777" w:type="dxa"/>
            <w:tcBorders>
              <w:bottom w:val="single" w:sz="4" w:space="0" w:color="auto"/>
            </w:tcBorders>
          </w:tcPr>
          <w:p w14:paraId="66C4F88D" w14:textId="77777777" w:rsidR="00A04BFF" w:rsidRPr="009C220D" w:rsidRDefault="00A04BFF" w:rsidP="00440CD8">
            <w:pPr>
              <w:pStyle w:val="FieldText"/>
            </w:pPr>
          </w:p>
        </w:tc>
      </w:tr>
    </w:tbl>
    <w:p w14:paraId="142BCEDC" w14:textId="4D4AB597" w:rsidR="00856C35" w:rsidRDefault="00856C35"/>
    <w:p w14:paraId="4625529F" w14:textId="20DF85C4" w:rsidR="00CC564C" w:rsidRDefault="00CC564C"/>
    <w:p w14:paraId="3A1B682D" w14:textId="77777777" w:rsidR="00CC564C" w:rsidRDefault="00CC564C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803"/>
        <w:gridCol w:w="8277"/>
      </w:tblGrid>
      <w:tr w:rsidR="00DE7FB7" w:rsidRPr="005114CE" w14:paraId="3C3D78AF" w14:textId="77777777" w:rsidTr="00FF13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803" w:type="dxa"/>
          </w:tcPr>
          <w:p w14:paraId="6FAB99AC" w14:textId="044AA3A9" w:rsidR="00DE7FB7" w:rsidRPr="00837D47" w:rsidRDefault="00A04BFF" w:rsidP="00490804">
            <w:pPr>
              <w:rPr>
                <w:sz w:val="18"/>
                <w:szCs w:val="18"/>
              </w:rPr>
            </w:pPr>
            <w:r w:rsidRPr="00837D47">
              <w:rPr>
                <w:sz w:val="18"/>
                <w:szCs w:val="18"/>
              </w:rPr>
              <w:t xml:space="preserve">How did you hear of Hooves with </w:t>
            </w:r>
            <w:r w:rsidR="00837D47" w:rsidRPr="00837D47">
              <w:rPr>
                <w:sz w:val="18"/>
                <w:szCs w:val="18"/>
              </w:rPr>
              <w:t>H</w:t>
            </w:r>
            <w:r w:rsidR="00837D47">
              <w:rPr>
                <w:sz w:val="18"/>
                <w:szCs w:val="18"/>
              </w:rPr>
              <w:t>EART</w:t>
            </w:r>
            <w:r w:rsidR="00837D47" w:rsidRPr="00837D47">
              <w:rPr>
                <w:sz w:val="18"/>
                <w:szCs w:val="18"/>
              </w:rPr>
              <w:t>?</w:t>
            </w:r>
          </w:p>
        </w:tc>
        <w:tc>
          <w:tcPr>
            <w:tcW w:w="8277" w:type="dxa"/>
            <w:tcBorders>
              <w:bottom w:val="single" w:sz="4" w:space="0" w:color="auto"/>
            </w:tcBorders>
          </w:tcPr>
          <w:p w14:paraId="25334DD4" w14:textId="77777777" w:rsidR="00DE7FB7" w:rsidRPr="009C220D" w:rsidRDefault="00DE7FB7" w:rsidP="00083002">
            <w:pPr>
              <w:pStyle w:val="FieldText"/>
            </w:pPr>
          </w:p>
        </w:tc>
      </w:tr>
    </w:tbl>
    <w:p w14:paraId="1D4BB408" w14:textId="77777777" w:rsidR="00856C35" w:rsidRDefault="00856C35"/>
    <w:p w14:paraId="322CB782" w14:textId="7360D3D5" w:rsidR="00330050" w:rsidRDefault="00837D47" w:rsidP="00330050">
      <w:pPr>
        <w:pStyle w:val="Heading2"/>
      </w:pPr>
      <w:r>
        <w:t xml:space="preserve">Parent Information </w:t>
      </w:r>
    </w:p>
    <w:tbl>
      <w:tblPr>
        <w:tblStyle w:val="PlainTable3"/>
        <w:tblW w:w="4092" w:type="pct"/>
        <w:tblLayout w:type="fixed"/>
        <w:tblLook w:val="0620" w:firstRow="1" w:lastRow="0" w:firstColumn="0" w:lastColumn="0" w:noHBand="1" w:noVBand="1"/>
      </w:tblPr>
      <w:tblGrid>
        <w:gridCol w:w="1743"/>
        <w:gridCol w:w="6506"/>
      </w:tblGrid>
      <w:tr w:rsidR="00837D47" w:rsidRPr="00613129" w14:paraId="6CA00EB6" w14:textId="77777777" w:rsidTr="00CC56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7"/>
        </w:trPr>
        <w:tc>
          <w:tcPr>
            <w:tcW w:w="1743" w:type="dxa"/>
          </w:tcPr>
          <w:p w14:paraId="4B4017EE" w14:textId="77777777" w:rsidR="00CC564C" w:rsidRDefault="00CC564C" w:rsidP="00490804">
            <w:pPr>
              <w:rPr>
                <w:bCs w:val="0"/>
                <w:sz w:val="18"/>
                <w:szCs w:val="18"/>
              </w:rPr>
            </w:pPr>
          </w:p>
          <w:p w14:paraId="63C30D60" w14:textId="77777777" w:rsidR="00CC564C" w:rsidRDefault="00CC564C" w:rsidP="00490804">
            <w:pPr>
              <w:rPr>
                <w:bCs w:val="0"/>
                <w:sz w:val="18"/>
                <w:szCs w:val="18"/>
              </w:rPr>
            </w:pPr>
          </w:p>
          <w:p w14:paraId="7888B2B1" w14:textId="2C26B38E" w:rsidR="00837D47" w:rsidRPr="005114CE" w:rsidRDefault="00837D47" w:rsidP="00490804">
            <w:r w:rsidRPr="00837D47">
              <w:rPr>
                <w:sz w:val="18"/>
                <w:szCs w:val="18"/>
              </w:rPr>
              <w:t>Parents/Guardians</w:t>
            </w:r>
            <w:r w:rsidRPr="005114CE">
              <w:t>:</w:t>
            </w:r>
          </w:p>
        </w:tc>
        <w:tc>
          <w:tcPr>
            <w:tcW w:w="6506" w:type="dxa"/>
            <w:tcBorders>
              <w:bottom w:val="none" w:sz="0" w:space="0" w:color="auto"/>
            </w:tcBorders>
          </w:tcPr>
          <w:tbl>
            <w:tblPr>
              <w:tblStyle w:val="PlainTable3"/>
              <w:tblW w:w="4688" w:type="pct"/>
              <w:tblLayout w:type="fixed"/>
              <w:tblLook w:val="0620" w:firstRow="1" w:lastRow="0" w:firstColumn="0" w:lastColumn="0" w:noHBand="1" w:noVBand="1"/>
            </w:tblPr>
            <w:tblGrid>
              <w:gridCol w:w="6100"/>
            </w:tblGrid>
            <w:tr w:rsidR="00CC564C" w:rsidRPr="005114CE" w14:paraId="61BDF53A" w14:textId="77777777" w:rsidTr="00CC564C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77"/>
              </w:trPr>
              <w:tc>
                <w:tcPr>
                  <w:tcW w:w="6100" w:type="dxa"/>
                  <w:tcBorders>
                    <w:bottom w:val="single" w:sz="4" w:space="0" w:color="auto"/>
                  </w:tcBorders>
                </w:tcPr>
                <w:p w14:paraId="3F48AA67" w14:textId="77777777" w:rsidR="00CC564C" w:rsidRPr="005114CE" w:rsidRDefault="00CC564C" w:rsidP="00CC564C">
                  <w:pPr>
                    <w:pStyle w:val="FieldText"/>
                  </w:pPr>
                </w:p>
              </w:tc>
            </w:tr>
          </w:tbl>
          <w:p w14:paraId="2F3C208B" w14:textId="4F759AAB" w:rsidR="00CC564C" w:rsidRPr="005114CE" w:rsidRDefault="00CC564C" w:rsidP="00617C65">
            <w:pPr>
              <w:pStyle w:val="FieldText"/>
            </w:pPr>
          </w:p>
        </w:tc>
      </w:tr>
      <w:tr w:rsidR="00CC564C" w:rsidRPr="00613129" w14:paraId="522E4CAB" w14:textId="77777777" w:rsidTr="00CC564C">
        <w:trPr>
          <w:trHeight w:val="477"/>
        </w:trPr>
        <w:tc>
          <w:tcPr>
            <w:tcW w:w="1743" w:type="dxa"/>
          </w:tcPr>
          <w:p w14:paraId="69F4FFE5" w14:textId="77777777" w:rsidR="00CC564C" w:rsidRDefault="00CC564C" w:rsidP="00490804">
            <w:pPr>
              <w:rPr>
                <w:bCs/>
                <w:sz w:val="18"/>
                <w:szCs w:val="18"/>
              </w:rPr>
            </w:pPr>
          </w:p>
        </w:tc>
        <w:tc>
          <w:tcPr>
            <w:tcW w:w="6506" w:type="dxa"/>
            <w:tcBorders>
              <w:bottom w:val="single" w:sz="4" w:space="0" w:color="auto"/>
            </w:tcBorders>
          </w:tcPr>
          <w:p w14:paraId="7709E8A0" w14:textId="77777777" w:rsidR="00CC564C" w:rsidRPr="005114CE" w:rsidRDefault="00CC564C" w:rsidP="00617C65">
            <w:pPr>
              <w:pStyle w:val="FieldText"/>
            </w:pPr>
          </w:p>
        </w:tc>
      </w:tr>
    </w:tbl>
    <w:p w14:paraId="53613DD3" w14:textId="77777777" w:rsidR="00330050" w:rsidRDefault="00330050"/>
    <w:tbl>
      <w:tblPr>
        <w:tblStyle w:val="PlainTable3"/>
        <w:tblW w:w="3784" w:type="pct"/>
        <w:tblInd w:w="180" w:type="dxa"/>
        <w:tblLayout w:type="fixed"/>
        <w:tblLook w:val="0620" w:firstRow="1" w:lastRow="0" w:firstColumn="0" w:lastColumn="0" w:noHBand="1" w:noVBand="1"/>
      </w:tblPr>
      <w:tblGrid>
        <w:gridCol w:w="4423"/>
        <w:gridCol w:w="1694"/>
        <w:gridCol w:w="1512"/>
      </w:tblGrid>
      <w:tr w:rsidR="00837D47" w:rsidRPr="00613129" w14:paraId="61954E66" w14:textId="77777777" w:rsidTr="00837D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6"/>
        </w:trPr>
        <w:tc>
          <w:tcPr>
            <w:tcW w:w="4422" w:type="dxa"/>
          </w:tcPr>
          <w:p w14:paraId="27D2E788" w14:textId="42FABF0B" w:rsidR="00837D47" w:rsidRPr="005114CE" w:rsidRDefault="00837D47" w:rsidP="003825F4">
            <w:pPr>
              <w:pStyle w:val="Heading4"/>
              <w:outlineLvl w:val="3"/>
            </w:pPr>
            <w:bookmarkStart w:id="0" w:name="_Hlk45020103"/>
            <w:r>
              <w:t>Please check if information is the same as above?</w:t>
            </w:r>
          </w:p>
        </w:tc>
        <w:tc>
          <w:tcPr>
            <w:tcW w:w="1694" w:type="dxa"/>
          </w:tcPr>
          <w:p w14:paraId="610913D0" w14:textId="77777777" w:rsidR="00837D47" w:rsidRPr="009C220D" w:rsidRDefault="00837D47" w:rsidP="003825F4">
            <w:pPr>
              <w:pStyle w:val="Checkbox"/>
            </w:pPr>
            <w:r>
              <w:t>YES</w:t>
            </w:r>
          </w:p>
          <w:p w14:paraId="3449F060" w14:textId="77777777" w:rsidR="00837D47" w:rsidRPr="005114CE" w:rsidRDefault="00837D47" w:rsidP="003825F4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="00D55972">
              <w:fldChar w:fldCharType="separate"/>
            </w:r>
            <w:r w:rsidRPr="005114CE">
              <w:fldChar w:fldCharType="end"/>
            </w:r>
          </w:p>
        </w:tc>
        <w:tc>
          <w:tcPr>
            <w:tcW w:w="1512" w:type="dxa"/>
          </w:tcPr>
          <w:p w14:paraId="1397563D" w14:textId="77777777" w:rsidR="00837D47" w:rsidRPr="009C220D" w:rsidRDefault="00837D47" w:rsidP="003825F4">
            <w:pPr>
              <w:pStyle w:val="Checkbox"/>
            </w:pPr>
            <w:r>
              <w:t>NO</w:t>
            </w:r>
          </w:p>
          <w:p w14:paraId="2FD420F4" w14:textId="77777777" w:rsidR="00837D47" w:rsidRPr="005114CE" w:rsidRDefault="00837D47" w:rsidP="003825F4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="00D55972">
              <w:fldChar w:fldCharType="separate"/>
            </w:r>
            <w:r w:rsidRPr="005114CE">
              <w:fldChar w:fldCharType="end"/>
            </w:r>
          </w:p>
        </w:tc>
      </w:tr>
      <w:bookmarkEnd w:id="0"/>
    </w:tbl>
    <w:p w14:paraId="37ED967E" w14:textId="77777777" w:rsidR="00837D47" w:rsidRDefault="00837D47" w:rsidP="00837D47"/>
    <w:tbl>
      <w:tblPr>
        <w:tblStyle w:val="PlainTable3"/>
        <w:tblpPr w:leftFromText="180" w:rightFromText="180" w:vertAnchor="text" w:horzAnchor="margin" w:tblpY="57"/>
        <w:tblW w:w="5000" w:type="pct"/>
        <w:tblLayout w:type="fixed"/>
        <w:tblLook w:val="0620" w:firstRow="1" w:lastRow="0" w:firstColumn="0" w:lastColumn="0" w:noHBand="1" w:noVBand="1"/>
      </w:tblPr>
      <w:tblGrid>
        <w:gridCol w:w="1081"/>
        <w:gridCol w:w="7199"/>
        <w:gridCol w:w="1800"/>
      </w:tblGrid>
      <w:tr w:rsidR="00CC564C" w:rsidRPr="005114CE" w14:paraId="030AB9E0" w14:textId="77777777" w:rsidTr="00CC56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1" w:type="dxa"/>
          </w:tcPr>
          <w:p w14:paraId="0CD6F3BF" w14:textId="77777777" w:rsidR="00CC564C" w:rsidRPr="005114CE" w:rsidRDefault="00CC564C" w:rsidP="00CC564C">
            <w:r w:rsidRPr="005114CE">
              <w:t>Address:</w:t>
            </w:r>
          </w:p>
        </w:tc>
        <w:tc>
          <w:tcPr>
            <w:tcW w:w="7199" w:type="dxa"/>
            <w:tcBorders>
              <w:bottom w:val="single" w:sz="4" w:space="0" w:color="auto"/>
            </w:tcBorders>
          </w:tcPr>
          <w:p w14:paraId="2D51A94D" w14:textId="77777777" w:rsidR="00CC564C" w:rsidRPr="00FF1313" w:rsidRDefault="00CC564C" w:rsidP="00CC564C">
            <w:pPr>
              <w:pStyle w:val="FieldText"/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30D8AA51" w14:textId="77777777" w:rsidR="00CC564C" w:rsidRPr="00FF1313" w:rsidRDefault="00CC564C" w:rsidP="00CC564C">
            <w:pPr>
              <w:pStyle w:val="FieldText"/>
            </w:pPr>
          </w:p>
        </w:tc>
      </w:tr>
      <w:tr w:rsidR="00CC564C" w:rsidRPr="005114CE" w14:paraId="7FC4B6F0" w14:textId="77777777" w:rsidTr="00CC564C">
        <w:tc>
          <w:tcPr>
            <w:tcW w:w="1081" w:type="dxa"/>
          </w:tcPr>
          <w:p w14:paraId="4D896EB0" w14:textId="77777777" w:rsidR="00CC564C" w:rsidRPr="005114CE" w:rsidRDefault="00CC564C" w:rsidP="00CC564C"/>
        </w:tc>
        <w:tc>
          <w:tcPr>
            <w:tcW w:w="7199" w:type="dxa"/>
            <w:tcBorders>
              <w:top w:val="single" w:sz="4" w:space="0" w:color="auto"/>
            </w:tcBorders>
          </w:tcPr>
          <w:p w14:paraId="2C682524" w14:textId="77777777" w:rsidR="00CC564C" w:rsidRPr="00490804" w:rsidRDefault="00CC564C" w:rsidP="00CC564C">
            <w:pPr>
              <w:pStyle w:val="Heading3"/>
              <w:outlineLvl w:val="2"/>
            </w:pPr>
            <w:r w:rsidRPr="00490804">
              <w:t>Street Address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14:paraId="3265A055" w14:textId="77777777" w:rsidR="00CC564C" w:rsidRPr="00490804" w:rsidRDefault="00CC564C" w:rsidP="00CC564C">
            <w:pPr>
              <w:pStyle w:val="Heading3"/>
              <w:outlineLvl w:val="2"/>
            </w:pPr>
            <w:r w:rsidRPr="00490804">
              <w:t>Apartment/Unit #</w:t>
            </w:r>
          </w:p>
        </w:tc>
      </w:tr>
    </w:tbl>
    <w:p w14:paraId="1107F931" w14:textId="77777777" w:rsidR="00330050" w:rsidRDefault="00330050"/>
    <w:tbl>
      <w:tblPr>
        <w:tblStyle w:val="PlainTable3"/>
        <w:tblpPr w:leftFromText="180" w:rightFromText="180" w:vertAnchor="text" w:horzAnchor="margin" w:tblpY="19"/>
        <w:tblW w:w="5021" w:type="pct"/>
        <w:tblLayout w:type="fixed"/>
        <w:tblLook w:val="0620" w:firstRow="1" w:lastRow="0" w:firstColumn="0" w:lastColumn="0" w:noHBand="1" w:noVBand="1"/>
      </w:tblPr>
      <w:tblGrid>
        <w:gridCol w:w="1085"/>
        <w:gridCol w:w="5830"/>
        <w:gridCol w:w="1399"/>
        <w:gridCol w:w="1808"/>
      </w:tblGrid>
      <w:tr w:rsidR="00CC564C" w:rsidRPr="005114CE" w14:paraId="60460B23" w14:textId="77777777" w:rsidTr="00CC56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4"/>
        </w:trPr>
        <w:tc>
          <w:tcPr>
            <w:tcW w:w="1085" w:type="dxa"/>
          </w:tcPr>
          <w:p w14:paraId="2AC682BA" w14:textId="77777777" w:rsidR="00CC564C" w:rsidRPr="005114CE" w:rsidRDefault="00CC564C" w:rsidP="00CC564C">
            <w:pPr>
              <w:rPr>
                <w:szCs w:val="19"/>
              </w:rPr>
            </w:pPr>
          </w:p>
        </w:tc>
        <w:tc>
          <w:tcPr>
            <w:tcW w:w="5830" w:type="dxa"/>
            <w:tcBorders>
              <w:bottom w:val="single" w:sz="4" w:space="0" w:color="auto"/>
            </w:tcBorders>
          </w:tcPr>
          <w:p w14:paraId="1C91F5CF" w14:textId="77777777" w:rsidR="00CC564C" w:rsidRPr="009C220D" w:rsidRDefault="00CC564C" w:rsidP="00CC564C">
            <w:pPr>
              <w:pStyle w:val="FieldText"/>
            </w:pPr>
          </w:p>
        </w:tc>
        <w:tc>
          <w:tcPr>
            <w:tcW w:w="1399" w:type="dxa"/>
            <w:tcBorders>
              <w:bottom w:val="single" w:sz="4" w:space="0" w:color="auto"/>
            </w:tcBorders>
          </w:tcPr>
          <w:p w14:paraId="268FD0AE" w14:textId="77777777" w:rsidR="00CC564C" w:rsidRPr="005114CE" w:rsidRDefault="00CC564C" w:rsidP="00CC564C">
            <w:pPr>
              <w:pStyle w:val="FieldText"/>
            </w:pP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76456BD0" w14:textId="77777777" w:rsidR="00CC564C" w:rsidRPr="005114CE" w:rsidRDefault="00CC564C" w:rsidP="00CC564C">
            <w:pPr>
              <w:pStyle w:val="FieldText"/>
            </w:pPr>
          </w:p>
        </w:tc>
      </w:tr>
      <w:tr w:rsidR="00CC564C" w:rsidRPr="005114CE" w14:paraId="49DFFEC5" w14:textId="77777777" w:rsidTr="00CC564C">
        <w:trPr>
          <w:trHeight w:val="514"/>
        </w:trPr>
        <w:tc>
          <w:tcPr>
            <w:tcW w:w="1085" w:type="dxa"/>
          </w:tcPr>
          <w:p w14:paraId="7A26323A" w14:textId="77777777" w:rsidR="00CC564C" w:rsidRPr="005114CE" w:rsidRDefault="00CC564C" w:rsidP="00CC564C">
            <w:pPr>
              <w:rPr>
                <w:szCs w:val="19"/>
              </w:rPr>
            </w:pPr>
          </w:p>
        </w:tc>
        <w:tc>
          <w:tcPr>
            <w:tcW w:w="5830" w:type="dxa"/>
            <w:tcBorders>
              <w:top w:val="single" w:sz="4" w:space="0" w:color="auto"/>
            </w:tcBorders>
          </w:tcPr>
          <w:p w14:paraId="2661C638" w14:textId="77777777" w:rsidR="00CC564C" w:rsidRPr="00490804" w:rsidRDefault="00CC564C" w:rsidP="00CC564C">
            <w:pPr>
              <w:pStyle w:val="Heading3"/>
              <w:outlineLvl w:val="2"/>
            </w:pPr>
            <w:r w:rsidRPr="00490804">
              <w:t>City</w:t>
            </w:r>
          </w:p>
        </w:tc>
        <w:tc>
          <w:tcPr>
            <w:tcW w:w="1399" w:type="dxa"/>
            <w:tcBorders>
              <w:top w:val="single" w:sz="4" w:space="0" w:color="auto"/>
            </w:tcBorders>
          </w:tcPr>
          <w:p w14:paraId="0FFE2298" w14:textId="77777777" w:rsidR="00CC564C" w:rsidRPr="00490804" w:rsidRDefault="00CC564C" w:rsidP="00CC564C">
            <w:pPr>
              <w:pStyle w:val="Heading3"/>
              <w:outlineLvl w:val="2"/>
            </w:pPr>
            <w:r w:rsidRPr="00490804">
              <w:t>State</w:t>
            </w:r>
          </w:p>
        </w:tc>
        <w:tc>
          <w:tcPr>
            <w:tcW w:w="1808" w:type="dxa"/>
            <w:tcBorders>
              <w:top w:val="single" w:sz="4" w:space="0" w:color="auto"/>
            </w:tcBorders>
          </w:tcPr>
          <w:p w14:paraId="2381E94D" w14:textId="77777777" w:rsidR="00CC564C" w:rsidRPr="00490804" w:rsidRDefault="00CC564C" w:rsidP="00CC564C">
            <w:pPr>
              <w:pStyle w:val="Heading3"/>
              <w:outlineLvl w:val="2"/>
            </w:pPr>
            <w:r w:rsidRPr="00490804">
              <w:t>ZIP Code</w:t>
            </w:r>
          </w:p>
        </w:tc>
      </w:tr>
    </w:tbl>
    <w:p w14:paraId="15B11D3D" w14:textId="77777777" w:rsidR="00837D47" w:rsidRDefault="00837D47" w:rsidP="00837D47"/>
    <w:tbl>
      <w:tblPr>
        <w:tblStyle w:val="PlainTable3"/>
        <w:tblpPr w:leftFromText="180" w:rightFromText="180" w:vertAnchor="text" w:horzAnchor="margin" w:tblpY="69"/>
        <w:tblW w:w="5000" w:type="pct"/>
        <w:tblLayout w:type="fixed"/>
        <w:tblLook w:val="0620" w:firstRow="1" w:lastRow="0" w:firstColumn="0" w:lastColumn="0" w:noHBand="1" w:noVBand="1"/>
      </w:tblPr>
      <w:tblGrid>
        <w:gridCol w:w="1078"/>
        <w:gridCol w:w="3691"/>
        <w:gridCol w:w="717"/>
        <w:gridCol w:w="4594"/>
      </w:tblGrid>
      <w:tr w:rsidR="00CC564C" w:rsidRPr="00CC564C" w14:paraId="30645C47" w14:textId="77777777" w:rsidTr="00CC56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</w:trPr>
        <w:tc>
          <w:tcPr>
            <w:tcW w:w="1077" w:type="dxa"/>
          </w:tcPr>
          <w:p w14:paraId="07D0FCC7" w14:textId="77777777" w:rsidR="00CC564C" w:rsidRPr="00CC564C" w:rsidRDefault="00CC564C" w:rsidP="00CC564C">
            <w:pPr>
              <w:rPr>
                <w:u w:val="single"/>
              </w:rPr>
            </w:pPr>
            <w:r w:rsidRPr="00CC564C">
              <w:rPr>
                <w:u w:val="single"/>
              </w:rPr>
              <w:t>Phone:</w:t>
            </w:r>
          </w:p>
        </w:tc>
        <w:tc>
          <w:tcPr>
            <w:tcW w:w="3691" w:type="dxa"/>
            <w:tcBorders>
              <w:bottom w:val="single" w:sz="4" w:space="0" w:color="auto"/>
            </w:tcBorders>
          </w:tcPr>
          <w:p w14:paraId="777E058D" w14:textId="77777777" w:rsidR="00CC564C" w:rsidRPr="00CC564C" w:rsidRDefault="00CC564C" w:rsidP="00CC564C">
            <w:pPr>
              <w:pStyle w:val="FieldText"/>
              <w:rPr>
                <w:u w:val="single"/>
              </w:rPr>
            </w:pPr>
          </w:p>
        </w:tc>
        <w:tc>
          <w:tcPr>
            <w:tcW w:w="717" w:type="dxa"/>
          </w:tcPr>
          <w:p w14:paraId="38A7F952" w14:textId="77777777" w:rsidR="00CC564C" w:rsidRPr="00CC564C" w:rsidRDefault="00CC564C" w:rsidP="00CC564C">
            <w:pPr>
              <w:pStyle w:val="Heading4"/>
              <w:outlineLvl w:val="3"/>
              <w:rPr>
                <w:bCs w:val="0"/>
                <w:u w:val="single"/>
              </w:rPr>
            </w:pPr>
          </w:p>
          <w:p w14:paraId="1F148573" w14:textId="6DD3E231" w:rsidR="00CC564C" w:rsidRPr="00CC564C" w:rsidRDefault="00CC564C" w:rsidP="00CC564C">
            <w:pPr>
              <w:pStyle w:val="Heading4"/>
              <w:jc w:val="center"/>
              <w:outlineLvl w:val="3"/>
              <w:rPr>
                <w:u w:val="single"/>
              </w:rPr>
            </w:pPr>
            <w:r>
              <w:rPr>
                <w:u w:val="single"/>
              </w:rPr>
              <w:t>Cell</w:t>
            </w:r>
            <w:r w:rsidRPr="00CC564C">
              <w:rPr>
                <w:u w:val="single"/>
              </w:rPr>
              <w:t>:</w:t>
            </w:r>
          </w:p>
        </w:tc>
        <w:tc>
          <w:tcPr>
            <w:tcW w:w="4594" w:type="dxa"/>
            <w:tcBorders>
              <w:bottom w:val="single" w:sz="4" w:space="0" w:color="auto"/>
            </w:tcBorders>
          </w:tcPr>
          <w:p w14:paraId="71504B44" w14:textId="77777777" w:rsidR="00CC564C" w:rsidRPr="00CC564C" w:rsidRDefault="00CC564C" w:rsidP="00CC564C">
            <w:pPr>
              <w:pStyle w:val="FieldText"/>
              <w:rPr>
                <w:u w:val="single"/>
              </w:rPr>
            </w:pPr>
          </w:p>
        </w:tc>
      </w:tr>
    </w:tbl>
    <w:p w14:paraId="65DF19B7" w14:textId="77777777" w:rsidR="00837D47" w:rsidRDefault="00837D47" w:rsidP="00837D47"/>
    <w:p w14:paraId="2C5C8F09" w14:textId="4A987599" w:rsidR="00330050" w:rsidRPr="00CC564C" w:rsidRDefault="00330050">
      <w:pPr>
        <w:rPr>
          <w:u w:val="single"/>
        </w:rPr>
      </w:pPr>
    </w:p>
    <w:p w14:paraId="55E4463F" w14:textId="3167CCA8" w:rsidR="00CC564C" w:rsidRPr="00CC564C" w:rsidRDefault="00CC564C">
      <w:pPr>
        <w:rPr>
          <w:u w:val="single"/>
        </w:rPr>
      </w:pPr>
    </w:p>
    <w:tbl>
      <w:tblPr>
        <w:tblStyle w:val="PlainTable3"/>
        <w:tblW w:w="4961" w:type="pct"/>
        <w:tblLayout w:type="fixed"/>
        <w:tblLook w:val="0620" w:firstRow="1" w:lastRow="0" w:firstColumn="0" w:lastColumn="0" w:noHBand="1" w:noVBand="1"/>
      </w:tblPr>
      <w:tblGrid>
        <w:gridCol w:w="1356"/>
        <w:gridCol w:w="8645"/>
      </w:tblGrid>
      <w:tr w:rsidR="00CC564C" w:rsidRPr="00CC564C" w14:paraId="46F2DB55" w14:textId="77777777" w:rsidTr="00CC56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3"/>
        </w:trPr>
        <w:tc>
          <w:tcPr>
            <w:tcW w:w="1356" w:type="dxa"/>
          </w:tcPr>
          <w:p w14:paraId="09B37E51" w14:textId="77777777" w:rsidR="00CC564C" w:rsidRPr="00CC564C" w:rsidRDefault="00CC564C" w:rsidP="00CC564C">
            <w:pPr>
              <w:pStyle w:val="Heading4"/>
              <w:jc w:val="left"/>
              <w:outlineLvl w:val="3"/>
              <w:rPr>
                <w:u w:val="single"/>
              </w:rPr>
            </w:pPr>
            <w:r w:rsidRPr="00CC564C">
              <w:rPr>
                <w:u w:val="single"/>
              </w:rPr>
              <w:t>Email</w:t>
            </w:r>
          </w:p>
        </w:tc>
        <w:tc>
          <w:tcPr>
            <w:tcW w:w="8646" w:type="dxa"/>
            <w:tcBorders>
              <w:bottom w:val="single" w:sz="4" w:space="0" w:color="auto"/>
            </w:tcBorders>
          </w:tcPr>
          <w:p w14:paraId="46019D0D" w14:textId="77777777" w:rsidR="00CC564C" w:rsidRPr="00CC564C" w:rsidRDefault="00CC564C" w:rsidP="003825F4">
            <w:pPr>
              <w:pStyle w:val="FieldText"/>
              <w:rPr>
                <w:u w:val="single"/>
              </w:rPr>
            </w:pPr>
          </w:p>
        </w:tc>
      </w:tr>
    </w:tbl>
    <w:p w14:paraId="762326D7" w14:textId="3D95EFD4" w:rsidR="00CC564C" w:rsidRDefault="00CC564C"/>
    <w:p w14:paraId="3C1E7D3F" w14:textId="47189322" w:rsidR="00CC564C" w:rsidRDefault="00CC564C"/>
    <w:p w14:paraId="14D1481C" w14:textId="3BC81BF6" w:rsidR="00CC564C" w:rsidRDefault="00CC564C"/>
    <w:p w14:paraId="06E57247" w14:textId="2B5DD354" w:rsidR="00CC564C" w:rsidRDefault="00CC564C"/>
    <w:p w14:paraId="49810692" w14:textId="75E5ECB2" w:rsidR="00CC564C" w:rsidRDefault="00CC564C"/>
    <w:p w14:paraId="10B66AD1" w14:textId="412C9B08" w:rsidR="00CC564C" w:rsidRDefault="00CC564C"/>
    <w:p w14:paraId="55CA7367" w14:textId="52BA0BA6" w:rsidR="00CC564C" w:rsidRDefault="00CC564C"/>
    <w:p w14:paraId="0CF0A37A" w14:textId="77777777" w:rsidR="00CC564C" w:rsidRDefault="00CC564C"/>
    <w:p w14:paraId="79F41C54" w14:textId="585E74AA" w:rsidR="00330050" w:rsidRDefault="00CC564C" w:rsidP="00330050">
      <w:pPr>
        <w:pStyle w:val="Heading2"/>
      </w:pPr>
      <w:bookmarkStart w:id="1" w:name="_Hlk45019592"/>
      <w:r>
        <w:t>Client’s Personality Profile</w:t>
      </w:r>
    </w:p>
    <w:p w14:paraId="36CC5C52" w14:textId="271F5BF9" w:rsidR="007D3536" w:rsidRDefault="00CC564C" w:rsidP="007D3536">
      <w:pPr>
        <w:pStyle w:val="Italic"/>
        <w:rPr>
          <w:i w:val="0"/>
          <w:iCs/>
        </w:rPr>
      </w:pPr>
      <w:r>
        <w:t xml:space="preserve"> </w:t>
      </w:r>
      <w:r w:rsidRPr="0089175B">
        <w:rPr>
          <w:i w:val="0"/>
          <w:iCs/>
        </w:rPr>
        <w:t>Learning Style</w:t>
      </w:r>
      <w:r>
        <w:t xml:space="preserve">:   </w:t>
      </w:r>
      <w:r w:rsidRPr="005114CE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5114CE">
        <w:instrText xml:space="preserve"> FORMCHECKBOX </w:instrText>
      </w:r>
      <w:r w:rsidR="00D55972">
        <w:fldChar w:fldCharType="separate"/>
      </w:r>
      <w:r w:rsidRPr="005114CE">
        <w:fldChar w:fldCharType="end"/>
      </w:r>
      <w:r w:rsidR="0089175B">
        <w:t xml:space="preserve"> </w:t>
      </w:r>
      <w:r w:rsidRPr="00CC564C">
        <w:rPr>
          <w:i w:val="0"/>
          <w:iCs/>
        </w:rPr>
        <w:t>Visual/learns by seeing</w:t>
      </w:r>
      <w:r w:rsidR="0089175B">
        <w:rPr>
          <w:i w:val="0"/>
          <w:iCs/>
        </w:rPr>
        <w:t xml:space="preserve">   </w:t>
      </w:r>
      <w:r>
        <w:t xml:space="preserve"> </w:t>
      </w:r>
      <w:r w:rsidRPr="005114CE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5114CE">
        <w:instrText xml:space="preserve"> FORMCHECKBOX </w:instrText>
      </w:r>
      <w:r w:rsidR="00D55972">
        <w:fldChar w:fldCharType="separate"/>
      </w:r>
      <w:r w:rsidRPr="005114CE">
        <w:fldChar w:fldCharType="end"/>
      </w:r>
      <w:r w:rsidR="0089175B">
        <w:rPr>
          <w:i w:val="0"/>
          <w:iCs/>
        </w:rPr>
        <w:t xml:space="preserve"> Auditory/learns by hearing  </w:t>
      </w:r>
      <w:r w:rsidR="0089175B" w:rsidRPr="005114CE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89175B" w:rsidRPr="005114CE">
        <w:instrText xml:space="preserve"> FORMCHECKBOX </w:instrText>
      </w:r>
      <w:r w:rsidR="00D55972">
        <w:fldChar w:fldCharType="separate"/>
      </w:r>
      <w:r w:rsidR="0089175B" w:rsidRPr="005114CE">
        <w:fldChar w:fldCharType="end"/>
      </w:r>
      <w:r w:rsidR="0089175B">
        <w:rPr>
          <w:i w:val="0"/>
          <w:iCs/>
        </w:rPr>
        <w:t xml:space="preserve"> Kinesthetic/learns by doing </w:t>
      </w:r>
    </w:p>
    <w:p w14:paraId="66430585" w14:textId="5E3EBC34" w:rsidR="00871876" w:rsidRDefault="007D3536" w:rsidP="007D3536">
      <w:pPr>
        <w:pStyle w:val="Italic"/>
      </w:pPr>
      <w:r>
        <w:tab/>
      </w:r>
      <w:r>
        <w:tab/>
      </w:r>
    </w:p>
    <w:tbl>
      <w:tblPr>
        <w:tblStyle w:val="PlainTable3"/>
        <w:tblW w:w="4955" w:type="pct"/>
        <w:tblLayout w:type="fixed"/>
        <w:tblLook w:val="0620" w:firstRow="1" w:lastRow="0" w:firstColumn="0" w:lastColumn="0" w:noHBand="1" w:noVBand="1"/>
      </w:tblPr>
      <w:tblGrid>
        <w:gridCol w:w="3690"/>
        <w:gridCol w:w="6299"/>
      </w:tblGrid>
      <w:tr w:rsidR="007D3536" w:rsidRPr="007D3536" w14:paraId="7DA5A5B0" w14:textId="77777777" w:rsidTr="00A12D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tcW w:w="3690" w:type="dxa"/>
          </w:tcPr>
          <w:p w14:paraId="3437A2F9" w14:textId="4B2F83BF" w:rsidR="007D3536" w:rsidRPr="005114CE" w:rsidRDefault="007D3536" w:rsidP="00490804">
            <w:r>
              <w:t>Please describe Personality and Strengths:</w:t>
            </w:r>
          </w:p>
        </w:tc>
        <w:tc>
          <w:tcPr>
            <w:tcW w:w="6300" w:type="dxa"/>
            <w:tcBorders>
              <w:bottom w:val="single" w:sz="4" w:space="0" w:color="auto"/>
            </w:tcBorders>
          </w:tcPr>
          <w:p w14:paraId="5573F443" w14:textId="77777777" w:rsidR="007D3536" w:rsidRPr="009C220D" w:rsidRDefault="007D3536" w:rsidP="0014663E">
            <w:pPr>
              <w:pStyle w:val="FieldText"/>
            </w:pPr>
          </w:p>
        </w:tc>
      </w:tr>
      <w:tr w:rsidR="007D3536" w:rsidRPr="00613129" w14:paraId="67B1CFB0" w14:textId="77777777" w:rsidTr="00A12D6E">
        <w:trPr>
          <w:trHeight w:val="360"/>
        </w:trPr>
        <w:tc>
          <w:tcPr>
            <w:tcW w:w="3690" w:type="dxa"/>
          </w:tcPr>
          <w:p w14:paraId="56D25BC7" w14:textId="73DA87A1" w:rsidR="007D3536" w:rsidRPr="005114CE" w:rsidRDefault="00A12D6E" w:rsidP="00490804">
            <w:r>
              <w:t>____</w:t>
            </w:r>
          </w:p>
        </w:tc>
        <w:tc>
          <w:tcPr>
            <w:tcW w:w="6300" w:type="dxa"/>
            <w:tcBorders>
              <w:top w:val="single" w:sz="4" w:space="0" w:color="auto"/>
              <w:bottom w:val="single" w:sz="4" w:space="0" w:color="auto"/>
            </w:tcBorders>
          </w:tcPr>
          <w:p w14:paraId="5F17D176" w14:textId="77777777" w:rsidR="007D3536" w:rsidRPr="009C220D" w:rsidRDefault="007D3536" w:rsidP="0014663E">
            <w:pPr>
              <w:pStyle w:val="FieldText"/>
            </w:pPr>
          </w:p>
        </w:tc>
      </w:tr>
    </w:tbl>
    <w:p w14:paraId="2B79776B" w14:textId="77777777" w:rsidR="00C92A3C" w:rsidRDefault="00C92A3C"/>
    <w:tbl>
      <w:tblPr>
        <w:tblStyle w:val="PlainTable3"/>
        <w:tblW w:w="5000" w:type="pct"/>
        <w:tblBorders>
          <w:bottom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1072"/>
        <w:gridCol w:w="2888"/>
        <w:gridCol w:w="1530"/>
        <w:gridCol w:w="180"/>
        <w:gridCol w:w="2790"/>
        <w:gridCol w:w="1620"/>
      </w:tblGrid>
      <w:tr w:rsidR="009E6E27" w:rsidRPr="00613129" w14:paraId="4F4A452E" w14:textId="77777777" w:rsidTr="00D079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72" w:type="dxa"/>
          </w:tcPr>
          <w:p w14:paraId="6DE70D99" w14:textId="596394FD" w:rsidR="008F5BCD" w:rsidRPr="005114CE" w:rsidRDefault="00A12D6E" w:rsidP="00490804">
            <w:r>
              <w:t>Favorite activities:</w:t>
            </w:r>
          </w:p>
        </w:tc>
        <w:tc>
          <w:tcPr>
            <w:tcW w:w="2888" w:type="dxa"/>
          </w:tcPr>
          <w:p w14:paraId="54019C98" w14:textId="77777777" w:rsidR="008F5BCD" w:rsidRPr="009C220D" w:rsidRDefault="008F5BCD" w:rsidP="0014663E">
            <w:pPr>
              <w:pStyle w:val="FieldText"/>
            </w:pPr>
          </w:p>
        </w:tc>
        <w:tc>
          <w:tcPr>
            <w:tcW w:w="1530" w:type="dxa"/>
          </w:tcPr>
          <w:p w14:paraId="5CE1505A" w14:textId="2E3A7662" w:rsidR="008F5BCD" w:rsidRPr="005114CE" w:rsidRDefault="008F5BCD" w:rsidP="00A12D6E">
            <w:pPr>
              <w:pStyle w:val="Heading4"/>
              <w:jc w:val="center"/>
              <w:outlineLvl w:val="3"/>
            </w:pPr>
          </w:p>
        </w:tc>
        <w:tc>
          <w:tcPr>
            <w:tcW w:w="180" w:type="dxa"/>
          </w:tcPr>
          <w:p w14:paraId="4AD4846E" w14:textId="41A8FFE4" w:rsidR="008F5BCD" w:rsidRPr="009C220D" w:rsidRDefault="008F5BCD" w:rsidP="00856C35">
            <w:pPr>
              <w:pStyle w:val="FieldText"/>
            </w:pPr>
          </w:p>
        </w:tc>
        <w:tc>
          <w:tcPr>
            <w:tcW w:w="2790" w:type="dxa"/>
          </w:tcPr>
          <w:p w14:paraId="55E953D7" w14:textId="4301346C" w:rsidR="008F5BCD" w:rsidRPr="005114CE" w:rsidRDefault="00A12D6E" w:rsidP="00490804">
            <w:pPr>
              <w:pStyle w:val="Heading4"/>
              <w:outlineLvl w:val="3"/>
            </w:pPr>
            <w:r>
              <w:t>Fears and Dislikes:</w:t>
            </w:r>
          </w:p>
        </w:tc>
        <w:tc>
          <w:tcPr>
            <w:tcW w:w="1620" w:type="dxa"/>
          </w:tcPr>
          <w:p w14:paraId="73423DD0" w14:textId="13DC51CA" w:rsidR="008F5BCD" w:rsidRPr="009C220D" w:rsidRDefault="008F5BCD" w:rsidP="00856C35">
            <w:pPr>
              <w:pStyle w:val="FieldText"/>
            </w:pPr>
          </w:p>
        </w:tc>
      </w:tr>
    </w:tbl>
    <w:p w14:paraId="6F4CCFD9" w14:textId="77777777" w:rsidR="00C92A3C" w:rsidRDefault="00C92A3C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2249"/>
        <w:gridCol w:w="7831"/>
      </w:tblGrid>
      <w:tr w:rsidR="000D2539" w:rsidRPr="00613129" w14:paraId="3F4171FB" w14:textId="77777777" w:rsidTr="00D079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8"/>
        </w:trPr>
        <w:tc>
          <w:tcPr>
            <w:tcW w:w="2302" w:type="dxa"/>
          </w:tcPr>
          <w:p w14:paraId="70CEA560" w14:textId="20C921AC" w:rsidR="000D2539" w:rsidRPr="005114CE" w:rsidRDefault="00A12D6E" w:rsidP="00490804">
            <w:r>
              <w:t>Psychological, emotional, behavioral, social issues</w:t>
            </w:r>
            <w:r w:rsidR="000D2539" w:rsidRPr="005114CE">
              <w:t>:</w:t>
            </w:r>
          </w:p>
        </w:tc>
        <w:tc>
          <w:tcPr>
            <w:tcW w:w="8016" w:type="dxa"/>
            <w:tcBorders>
              <w:bottom w:val="single" w:sz="4" w:space="0" w:color="auto"/>
            </w:tcBorders>
          </w:tcPr>
          <w:p w14:paraId="42AB434B" w14:textId="49055A56" w:rsidR="000D2539" w:rsidRPr="009C220D" w:rsidRDefault="000D2539" w:rsidP="0014663E">
            <w:pPr>
              <w:pStyle w:val="FieldText"/>
            </w:pPr>
          </w:p>
        </w:tc>
      </w:tr>
    </w:tbl>
    <w:p w14:paraId="026D2B0C" w14:textId="799CA420" w:rsidR="00C92A3C" w:rsidRDefault="00D07969" w:rsidP="00C92A3C">
      <w:r>
        <w:br w:type="textWrapping" w:clear="all"/>
        <w:t>_______________________________________________________________________________________________</w:t>
      </w:r>
    </w:p>
    <w:p w14:paraId="64F53FB1" w14:textId="77777777" w:rsidR="00BC07E3" w:rsidRDefault="00BC07E3" w:rsidP="00BC07E3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2610"/>
        <w:gridCol w:w="7470"/>
      </w:tblGrid>
      <w:tr w:rsidR="00BC07E3" w:rsidRPr="00613129" w14:paraId="3ABBDDE3" w14:textId="77777777" w:rsidTr="00D079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2610" w:type="dxa"/>
          </w:tcPr>
          <w:p w14:paraId="2F99593F" w14:textId="41565329" w:rsidR="00BC07E3" w:rsidRPr="005114CE" w:rsidRDefault="00D07969" w:rsidP="00BC07E3">
            <w:r>
              <w:t>Successful Intervention Used (Behavioral, Rewards Etc.)</w:t>
            </w:r>
            <w:r w:rsidR="00BC07E3" w:rsidRPr="005114CE">
              <w:t>:</w:t>
            </w:r>
          </w:p>
        </w:tc>
        <w:tc>
          <w:tcPr>
            <w:tcW w:w="7470" w:type="dxa"/>
            <w:tcBorders>
              <w:bottom w:val="single" w:sz="4" w:space="0" w:color="auto"/>
            </w:tcBorders>
          </w:tcPr>
          <w:p w14:paraId="2901879A" w14:textId="08B57FD2" w:rsidR="00BC07E3" w:rsidRPr="009C220D" w:rsidRDefault="00BC07E3" w:rsidP="00BC07E3">
            <w:pPr>
              <w:pStyle w:val="FieldText"/>
            </w:pPr>
          </w:p>
        </w:tc>
      </w:tr>
    </w:tbl>
    <w:p w14:paraId="543C171E" w14:textId="7DDD5CBB" w:rsidR="00BC07E3" w:rsidRDefault="00BC07E3" w:rsidP="00BC07E3"/>
    <w:p w14:paraId="36C84818" w14:textId="75604BEB" w:rsidR="00BC07E3" w:rsidRDefault="00D07969" w:rsidP="00BC07E3">
      <w:r>
        <w:t>_______________________________________________________________________________________________</w:t>
      </w:r>
    </w:p>
    <w:bookmarkEnd w:id="1"/>
    <w:p w14:paraId="7EC22CD2" w14:textId="0C3BE82F" w:rsidR="005F6E87" w:rsidRDefault="005F6E87" w:rsidP="004E34C6"/>
    <w:p w14:paraId="7147172E" w14:textId="4F51442F" w:rsidR="007E1E82" w:rsidRPr="007E1E82" w:rsidRDefault="007E1E82" w:rsidP="007E1E82"/>
    <w:p w14:paraId="202502BA" w14:textId="5A31938A" w:rsidR="007E1E82" w:rsidRDefault="007E1E82" w:rsidP="007E1E82">
      <w:pPr>
        <w:pStyle w:val="Heading2"/>
      </w:pPr>
      <w:r>
        <w:t xml:space="preserve">Medical Information </w:t>
      </w:r>
    </w:p>
    <w:tbl>
      <w:tblPr>
        <w:tblStyle w:val="PlainTable3"/>
        <w:tblpPr w:leftFromText="180" w:rightFromText="180" w:vertAnchor="text" w:horzAnchor="margin" w:tblpY="176"/>
        <w:tblW w:w="4955" w:type="pct"/>
        <w:tblLayout w:type="fixed"/>
        <w:tblLook w:val="0620" w:firstRow="1" w:lastRow="0" w:firstColumn="0" w:lastColumn="0" w:noHBand="1" w:noVBand="1"/>
      </w:tblPr>
      <w:tblGrid>
        <w:gridCol w:w="3690"/>
        <w:gridCol w:w="6299"/>
      </w:tblGrid>
      <w:tr w:rsidR="007E1E82" w:rsidRPr="007D3536" w14:paraId="3243B2EF" w14:textId="77777777" w:rsidTr="007E1E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tcW w:w="3690" w:type="dxa"/>
          </w:tcPr>
          <w:p w14:paraId="1A257554" w14:textId="65F2EE4A" w:rsidR="007E1E82" w:rsidRPr="005114CE" w:rsidRDefault="007E1E82" w:rsidP="007E1E82">
            <w:r>
              <w:t>Diagnosis-Please l</w:t>
            </w:r>
            <w:r w:rsidR="00CD0501">
              <w:t>is</w:t>
            </w:r>
            <w:r>
              <w:t>t Primary and Secondary if applicable:</w:t>
            </w:r>
          </w:p>
        </w:tc>
        <w:tc>
          <w:tcPr>
            <w:tcW w:w="6299" w:type="dxa"/>
            <w:tcBorders>
              <w:bottom w:val="single" w:sz="4" w:space="0" w:color="auto"/>
            </w:tcBorders>
          </w:tcPr>
          <w:p w14:paraId="2A12E764" w14:textId="77777777" w:rsidR="007E1E82" w:rsidRPr="009C220D" w:rsidRDefault="007E1E82" w:rsidP="007E1E82">
            <w:pPr>
              <w:pStyle w:val="FieldText"/>
            </w:pPr>
          </w:p>
        </w:tc>
      </w:tr>
      <w:tr w:rsidR="007E1E82" w:rsidRPr="00613129" w14:paraId="083712EB" w14:textId="77777777" w:rsidTr="007E1E82">
        <w:trPr>
          <w:trHeight w:val="360"/>
        </w:trPr>
        <w:tc>
          <w:tcPr>
            <w:tcW w:w="3690" w:type="dxa"/>
          </w:tcPr>
          <w:p w14:paraId="6A3438DD" w14:textId="77777777" w:rsidR="007E1E82" w:rsidRPr="005114CE" w:rsidRDefault="007E1E82" w:rsidP="007E1E82">
            <w:r>
              <w:t>____</w:t>
            </w:r>
          </w:p>
        </w:tc>
        <w:tc>
          <w:tcPr>
            <w:tcW w:w="6299" w:type="dxa"/>
            <w:tcBorders>
              <w:top w:val="single" w:sz="4" w:space="0" w:color="auto"/>
              <w:bottom w:val="single" w:sz="4" w:space="0" w:color="auto"/>
            </w:tcBorders>
          </w:tcPr>
          <w:p w14:paraId="70765F68" w14:textId="77777777" w:rsidR="007E1E82" w:rsidRPr="009C220D" w:rsidRDefault="007E1E82" w:rsidP="007E1E82">
            <w:pPr>
              <w:pStyle w:val="FieldText"/>
            </w:pPr>
          </w:p>
        </w:tc>
      </w:tr>
    </w:tbl>
    <w:tbl>
      <w:tblPr>
        <w:tblStyle w:val="PlainTable3"/>
        <w:tblpPr w:leftFromText="180" w:rightFromText="180" w:vertAnchor="text" w:horzAnchor="margin" w:tblpY="188"/>
        <w:tblW w:w="4980" w:type="pct"/>
        <w:tblBorders>
          <w:bottom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7085"/>
        <w:gridCol w:w="39"/>
        <w:gridCol w:w="2916"/>
      </w:tblGrid>
      <w:tr w:rsidR="007E1E82" w:rsidRPr="00613129" w14:paraId="0F5C0E4E" w14:textId="77777777" w:rsidTr="001E42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40"/>
        </w:trPr>
        <w:tc>
          <w:tcPr>
            <w:tcW w:w="7084" w:type="dxa"/>
          </w:tcPr>
          <w:p w14:paraId="4B3241CA" w14:textId="5CED85D9" w:rsidR="007E1E82" w:rsidRPr="005114CE" w:rsidRDefault="007E1E82" w:rsidP="007E1E82">
            <w:r>
              <w:t>Physician: ______________________________</w:t>
            </w:r>
          </w:p>
        </w:tc>
        <w:tc>
          <w:tcPr>
            <w:tcW w:w="39" w:type="dxa"/>
          </w:tcPr>
          <w:p w14:paraId="6212B673" w14:textId="77777777" w:rsidR="007E1E82" w:rsidRPr="009C220D" w:rsidRDefault="007E1E82" w:rsidP="007E1E82">
            <w:pPr>
              <w:pStyle w:val="FieldText"/>
            </w:pPr>
          </w:p>
        </w:tc>
        <w:tc>
          <w:tcPr>
            <w:tcW w:w="2916" w:type="dxa"/>
          </w:tcPr>
          <w:p w14:paraId="389A37D1" w14:textId="1FD6ACC8" w:rsidR="007E1E82" w:rsidRPr="009C220D" w:rsidRDefault="007E1E82" w:rsidP="007E1E82">
            <w:pPr>
              <w:pStyle w:val="FieldText"/>
            </w:pPr>
            <w:r>
              <w:t xml:space="preserve">  Phone: _______________</w:t>
            </w:r>
          </w:p>
        </w:tc>
      </w:tr>
    </w:tbl>
    <w:p w14:paraId="7DDE7722" w14:textId="7610D682" w:rsidR="007E1E82" w:rsidRPr="001E42B0" w:rsidRDefault="007E1E82" w:rsidP="001E42B0">
      <w:pPr>
        <w:pStyle w:val="Italic"/>
        <w:rPr>
          <w:i w:val="0"/>
          <w:iCs/>
        </w:rPr>
      </w:pPr>
      <w:r>
        <w:t xml:space="preserve"> </w:t>
      </w: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2249"/>
        <w:gridCol w:w="7831"/>
      </w:tblGrid>
      <w:tr w:rsidR="007E1E82" w:rsidRPr="00613129" w14:paraId="46F87877" w14:textId="77777777" w:rsidTr="00F409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8"/>
        </w:trPr>
        <w:tc>
          <w:tcPr>
            <w:tcW w:w="2302" w:type="dxa"/>
          </w:tcPr>
          <w:p w14:paraId="5A8D4FE2" w14:textId="0CD6DC5D" w:rsidR="007E1E82" w:rsidRPr="005114CE" w:rsidRDefault="007E1E82" w:rsidP="00F4096F">
            <w:r>
              <w:t>Preferred Medical Facility</w:t>
            </w:r>
            <w:r w:rsidRPr="005114CE">
              <w:t>:</w:t>
            </w:r>
          </w:p>
        </w:tc>
        <w:tc>
          <w:tcPr>
            <w:tcW w:w="8016" w:type="dxa"/>
            <w:tcBorders>
              <w:bottom w:val="single" w:sz="4" w:space="0" w:color="auto"/>
            </w:tcBorders>
          </w:tcPr>
          <w:p w14:paraId="7A3E66BE" w14:textId="77777777" w:rsidR="007E1E82" w:rsidRPr="009C220D" w:rsidRDefault="007E1E82" w:rsidP="00F4096F">
            <w:pPr>
              <w:pStyle w:val="FieldText"/>
            </w:pPr>
          </w:p>
        </w:tc>
      </w:tr>
    </w:tbl>
    <w:p w14:paraId="4532475F" w14:textId="77777777" w:rsidR="007E1E82" w:rsidRDefault="007E1E82" w:rsidP="007E1E82">
      <w:r>
        <w:br w:type="textWrapping" w:clear="all"/>
        <w:t>_______________________________________________________________________________________________</w:t>
      </w:r>
    </w:p>
    <w:p w14:paraId="34E8CEB2" w14:textId="77777777" w:rsidR="007E1E82" w:rsidRDefault="007E1E82" w:rsidP="007E1E82"/>
    <w:tbl>
      <w:tblPr>
        <w:tblStyle w:val="PlainTable3"/>
        <w:tblW w:w="5073" w:type="pct"/>
        <w:tblLayout w:type="fixed"/>
        <w:tblLook w:val="0620" w:firstRow="1" w:lastRow="0" w:firstColumn="0" w:lastColumn="0" w:noHBand="1" w:noVBand="1"/>
      </w:tblPr>
      <w:tblGrid>
        <w:gridCol w:w="2647"/>
        <w:gridCol w:w="7580"/>
      </w:tblGrid>
      <w:tr w:rsidR="007E1E82" w:rsidRPr="00613129" w14:paraId="0EBBEFDF" w14:textId="77777777" w:rsidTr="007E1E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tcW w:w="2647" w:type="dxa"/>
          </w:tcPr>
          <w:p w14:paraId="624E4B91" w14:textId="37D0A760" w:rsidR="007E1E82" w:rsidRPr="005114CE" w:rsidRDefault="007E1E82" w:rsidP="00F4096F">
            <w:r>
              <w:t>Health Insurance Company</w:t>
            </w:r>
            <w:r w:rsidRPr="005114CE">
              <w:t>:</w:t>
            </w:r>
          </w:p>
        </w:tc>
        <w:tc>
          <w:tcPr>
            <w:tcW w:w="7581" w:type="dxa"/>
            <w:tcBorders>
              <w:bottom w:val="single" w:sz="4" w:space="0" w:color="auto"/>
            </w:tcBorders>
          </w:tcPr>
          <w:p w14:paraId="70B5EFC3" w14:textId="77777777" w:rsidR="007E1E82" w:rsidRPr="009C220D" w:rsidRDefault="007E1E82" w:rsidP="00F4096F">
            <w:pPr>
              <w:pStyle w:val="FieldText"/>
            </w:pPr>
          </w:p>
        </w:tc>
      </w:tr>
    </w:tbl>
    <w:p w14:paraId="5AEE045E" w14:textId="77777777" w:rsidR="007E1E82" w:rsidRDefault="007E1E82" w:rsidP="007E1E82"/>
    <w:p w14:paraId="782A797D" w14:textId="59602D80" w:rsidR="007E1E82" w:rsidRDefault="007E1E82" w:rsidP="007E1E82">
      <w:r>
        <w:t>Policy Holder________________________     Policy Number_________________________________________</w:t>
      </w:r>
    </w:p>
    <w:p w14:paraId="59BE5B6B" w14:textId="76C6027E" w:rsidR="007E1E82" w:rsidRDefault="007E1E82" w:rsidP="007E1E82"/>
    <w:p w14:paraId="704C1192" w14:textId="0F130FDB" w:rsidR="007E1E82" w:rsidRDefault="007E1E82" w:rsidP="007E1E82">
      <w:r>
        <w:t>Allergies and Treatment Required:</w:t>
      </w:r>
    </w:p>
    <w:p w14:paraId="69540F2F" w14:textId="77777777" w:rsidR="001E42B0" w:rsidRDefault="001E42B0" w:rsidP="007E1E82"/>
    <w:tbl>
      <w:tblPr>
        <w:tblStyle w:val="PlainTable3"/>
        <w:tblW w:w="5073" w:type="pct"/>
        <w:tblLayout w:type="fixed"/>
        <w:tblLook w:val="0620" w:firstRow="1" w:lastRow="0" w:firstColumn="0" w:lastColumn="0" w:noHBand="1" w:noVBand="1"/>
      </w:tblPr>
      <w:tblGrid>
        <w:gridCol w:w="10227"/>
      </w:tblGrid>
      <w:tr w:rsidR="007E1E82" w:rsidRPr="009C220D" w14:paraId="24326E72" w14:textId="77777777" w:rsidTr="00F409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tcW w:w="7581" w:type="dxa"/>
            <w:tcBorders>
              <w:bottom w:val="single" w:sz="4" w:space="0" w:color="auto"/>
            </w:tcBorders>
          </w:tcPr>
          <w:p w14:paraId="314AF8AA" w14:textId="77777777" w:rsidR="007E1E82" w:rsidRPr="009C220D" w:rsidRDefault="007E1E82" w:rsidP="00F4096F">
            <w:pPr>
              <w:pStyle w:val="FieldText"/>
            </w:pPr>
          </w:p>
        </w:tc>
      </w:tr>
    </w:tbl>
    <w:p w14:paraId="255A87D2" w14:textId="02862BD4" w:rsidR="007E1E82" w:rsidRDefault="007E1E82" w:rsidP="007E1E82"/>
    <w:p w14:paraId="14115ABF" w14:textId="6D9DEED2" w:rsidR="001E42B0" w:rsidRDefault="001E42B0" w:rsidP="007E1E82">
      <w:r>
        <w:t xml:space="preserve">Current Medications: </w:t>
      </w:r>
    </w:p>
    <w:tbl>
      <w:tblPr>
        <w:tblStyle w:val="PlainTable3"/>
        <w:tblW w:w="5073" w:type="pct"/>
        <w:tblLayout w:type="fixed"/>
        <w:tblLook w:val="0620" w:firstRow="1" w:lastRow="0" w:firstColumn="0" w:lastColumn="0" w:noHBand="1" w:noVBand="1"/>
      </w:tblPr>
      <w:tblGrid>
        <w:gridCol w:w="10227"/>
      </w:tblGrid>
      <w:tr w:rsidR="001E42B0" w:rsidRPr="009C220D" w14:paraId="54F246FD" w14:textId="77777777" w:rsidTr="00F409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tcW w:w="7581" w:type="dxa"/>
            <w:tcBorders>
              <w:bottom w:val="single" w:sz="4" w:space="0" w:color="auto"/>
            </w:tcBorders>
          </w:tcPr>
          <w:p w14:paraId="78D315A5" w14:textId="77777777" w:rsidR="001E42B0" w:rsidRPr="009C220D" w:rsidRDefault="001E42B0" w:rsidP="00F4096F">
            <w:pPr>
              <w:pStyle w:val="FieldText"/>
            </w:pPr>
          </w:p>
        </w:tc>
      </w:tr>
    </w:tbl>
    <w:p w14:paraId="6D9A2F0D" w14:textId="77777777" w:rsidR="001E42B0" w:rsidRDefault="001E42B0" w:rsidP="001E42B0"/>
    <w:p w14:paraId="4408F113" w14:textId="77777777" w:rsidR="001E42B0" w:rsidRDefault="001E42B0" w:rsidP="007E1E82"/>
    <w:tbl>
      <w:tblPr>
        <w:tblStyle w:val="PlainTable3"/>
        <w:tblW w:w="5377" w:type="pct"/>
        <w:tblInd w:w="180" w:type="dxa"/>
        <w:tblLayout w:type="fixed"/>
        <w:tblLook w:val="0620" w:firstRow="1" w:lastRow="0" w:firstColumn="0" w:lastColumn="0" w:noHBand="1" w:noVBand="1"/>
      </w:tblPr>
      <w:tblGrid>
        <w:gridCol w:w="6285"/>
        <w:gridCol w:w="2407"/>
        <w:gridCol w:w="2148"/>
      </w:tblGrid>
      <w:tr w:rsidR="001E42B0" w:rsidRPr="005114CE" w14:paraId="4094412A" w14:textId="77777777" w:rsidTr="001E42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8"/>
        </w:trPr>
        <w:tc>
          <w:tcPr>
            <w:tcW w:w="6285" w:type="dxa"/>
          </w:tcPr>
          <w:p w14:paraId="4BB1C3A7" w14:textId="1659EA9E" w:rsidR="001E42B0" w:rsidRPr="005114CE" w:rsidRDefault="001E42B0" w:rsidP="00F4096F">
            <w:pPr>
              <w:pStyle w:val="Heading4"/>
              <w:outlineLvl w:val="3"/>
            </w:pPr>
            <w:r>
              <w:t>Medical Bracelet?</w:t>
            </w:r>
          </w:p>
        </w:tc>
        <w:tc>
          <w:tcPr>
            <w:tcW w:w="2407" w:type="dxa"/>
          </w:tcPr>
          <w:p w14:paraId="7DABB388" w14:textId="77777777" w:rsidR="001E42B0" w:rsidRPr="009C220D" w:rsidRDefault="001E42B0" w:rsidP="00F4096F">
            <w:pPr>
              <w:pStyle w:val="Checkbox"/>
            </w:pPr>
            <w:r>
              <w:t>YES</w:t>
            </w:r>
          </w:p>
          <w:p w14:paraId="3F136EC1" w14:textId="77777777" w:rsidR="001E42B0" w:rsidRPr="005114CE" w:rsidRDefault="001E42B0" w:rsidP="00F4096F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="00D55972">
              <w:fldChar w:fldCharType="separate"/>
            </w:r>
            <w:r w:rsidRPr="005114CE">
              <w:fldChar w:fldCharType="end"/>
            </w:r>
          </w:p>
        </w:tc>
        <w:tc>
          <w:tcPr>
            <w:tcW w:w="2148" w:type="dxa"/>
          </w:tcPr>
          <w:p w14:paraId="678CAFD0" w14:textId="77777777" w:rsidR="001E42B0" w:rsidRPr="009C220D" w:rsidRDefault="001E42B0" w:rsidP="00F4096F">
            <w:pPr>
              <w:pStyle w:val="Checkbox"/>
            </w:pPr>
            <w:r>
              <w:t>NO</w:t>
            </w:r>
          </w:p>
          <w:p w14:paraId="1B41A644" w14:textId="77777777" w:rsidR="001E42B0" w:rsidRPr="005114CE" w:rsidRDefault="001E42B0" w:rsidP="00F4096F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="00D55972">
              <w:fldChar w:fldCharType="separate"/>
            </w:r>
            <w:r w:rsidRPr="005114CE">
              <w:fldChar w:fldCharType="end"/>
            </w:r>
          </w:p>
        </w:tc>
      </w:tr>
    </w:tbl>
    <w:p w14:paraId="0DD29D95" w14:textId="53C7A807" w:rsidR="001E42B0" w:rsidRDefault="001E42B0" w:rsidP="007E1E82">
      <w:r>
        <w:t>Anything else we should know?</w:t>
      </w:r>
    </w:p>
    <w:p w14:paraId="6EB7E0CF" w14:textId="6DB2013F" w:rsidR="001E42B0" w:rsidRDefault="001E42B0" w:rsidP="007E1E82"/>
    <w:tbl>
      <w:tblPr>
        <w:tblStyle w:val="PlainTable3"/>
        <w:tblW w:w="5073" w:type="pct"/>
        <w:tblLayout w:type="fixed"/>
        <w:tblLook w:val="0620" w:firstRow="1" w:lastRow="0" w:firstColumn="0" w:lastColumn="0" w:noHBand="1" w:noVBand="1"/>
      </w:tblPr>
      <w:tblGrid>
        <w:gridCol w:w="10227"/>
      </w:tblGrid>
      <w:tr w:rsidR="001E42B0" w:rsidRPr="009C220D" w14:paraId="51C4F018" w14:textId="77777777" w:rsidTr="00F409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tcW w:w="7581" w:type="dxa"/>
            <w:tcBorders>
              <w:bottom w:val="single" w:sz="4" w:space="0" w:color="auto"/>
            </w:tcBorders>
          </w:tcPr>
          <w:p w14:paraId="1F38669A" w14:textId="77777777" w:rsidR="001E42B0" w:rsidRPr="009C220D" w:rsidRDefault="001E42B0" w:rsidP="00F4096F">
            <w:pPr>
              <w:pStyle w:val="FieldText"/>
            </w:pPr>
          </w:p>
        </w:tc>
      </w:tr>
    </w:tbl>
    <w:p w14:paraId="1A3167F8" w14:textId="740D0850" w:rsidR="001E42B0" w:rsidRDefault="001E42B0" w:rsidP="001E42B0"/>
    <w:p w14:paraId="3E8E26E1" w14:textId="56A87096" w:rsidR="007E1E82" w:rsidRDefault="001E42B0" w:rsidP="007E1E82">
      <w:r>
        <w:lastRenderedPageBreak/>
        <w:t>__________________________________________________________________</w:t>
      </w:r>
    </w:p>
    <w:p w14:paraId="3D219E6C" w14:textId="4DC757B2" w:rsidR="001421BC" w:rsidRPr="001421BC" w:rsidRDefault="001421BC" w:rsidP="001421BC"/>
    <w:p w14:paraId="737C25EC" w14:textId="7CC7BBE7" w:rsidR="001421BC" w:rsidRPr="001421BC" w:rsidRDefault="001421BC" w:rsidP="001421BC"/>
    <w:p w14:paraId="15807FC9" w14:textId="097AFF54" w:rsidR="001421BC" w:rsidRPr="001421BC" w:rsidRDefault="000513A4" w:rsidP="001421BC">
      <w:r>
        <w:t xml:space="preserve">Rider </w:t>
      </w:r>
      <w:proofErr w:type="gramStart"/>
      <w:r>
        <w:t>Name:_</w:t>
      </w:r>
      <w:proofErr w:type="gramEnd"/>
      <w:r>
        <w:t>_______________________________________</w:t>
      </w:r>
    </w:p>
    <w:p w14:paraId="58217C8C" w14:textId="1745EF02" w:rsidR="001421BC" w:rsidRPr="001421BC" w:rsidRDefault="001421BC" w:rsidP="001421BC"/>
    <w:p w14:paraId="69E58E87" w14:textId="18FA2135" w:rsidR="001421BC" w:rsidRPr="001421BC" w:rsidRDefault="001421BC" w:rsidP="001421BC"/>
    <w:p w14:paraId="711DA7AF" w14:textId="3A5CCFF6" w:rsidR="001421BC" w:rsidRPr="001421BC" w:rsidRDefault="001421BC" w:rsidP="001421BC"/>
    <w:p w14:paraId="163491E8" w14:textId="16F40D66" w:rsidR="001421BC" w:rsidRPr="001421BC" w:rsidRDefault="000513A4" w:rsidP="001421B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DD67FE" wp14:editId="2BB2D2E7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6562725" cy="391477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3914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CE03F8" w14:textId="669FC6FC" w:rsidR="001E42B0" w:rsidRDefault="001E42B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E42B0">
                              <w:rPr>
                                <w:b/>
                                <w:bCs/>
                              </w:rPr>
                              <w:t>Riders Physical Skills</w:t>
                            </w:r>
                          </w:p>
                          <w:p w14:paraId="1AA1A337" w14:textId="45FF3D83" w:rsidR="001E42B0" w:rsidRDefault="001E42B0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BE79DD5" w14:textId="710346C2" w:rsidR="001E42B0" w:rsidRPr="001E42B0" w:rsidRDefault="001E42B0">
                            <w:r w:rsidRPr="001E42B0">
                              <w:t>Is the participant proficient in the following skills? Please Mark X for yes.</w:t>
                            </w:r>
                          </w:p>
                          <w:p w14:paraId="25BE6209" w14:textId="13C3B9EE" w:rsidR="001E42B0" w:rsidRPr="001E42B0" w:rsidRDefault="001E42B0"/>
                          <w:p w14:paraId="60AAF70E" w14:textId="55BE91DC" w:rsidR="001E42B0" w:rsidRDefault="001E42B0">
                            <w:r>
                              <w:t xml:space="preserve">     </w:t>
                            </w:r>
                            <w:r w:rsidRPr="001E42B0">
                              <w:t>_____ Release Obj</w:t>
                            </w:r>
                            <w:r>
                              <w:t>ects</w:t>
                            </w:r>
                            <w:r>
                              <w:tab/>
                            </w:r>
                            <w:r>
                              <w:tab/>
                              <w:t>_____ Sits Unassisted</w:t>
                            </w:r>
                            <w:r>
                              <w:tab/>
                            </w:r>
                            <w:r>
                              <w:tab/>
                              <w:t>_____ Uses Right Hand Independently</w:t>
                            </w:r>
                          </w:p>
                          <w:p w14:paraId="1370FD1D" w14:textId="77777777" w:rsidR="001E42B0" w:rsidRDefault="001E42B0"/>
                          <w:p w14:paraId="2AC7C39A" w14:textId="77777777" w:rsidR="001E42B0" w:rsidRDefault="001E42B0">
                            <w:r>
                              <w:t xml:space="preserve">     </w:t>
                            </w:r>
                          </w:p>
                          <w:p w14:paraId="56C09DF3" w14:textId="1BE5CC18" w:rsidR="001E42B0" w:rsidRDefault="001E42B0" w:rsidP="001E42B0">
                            <w:r>
                              <w:t xml:space="preserve">     _____ Bears Weight on Legs</w:t>
                            </w:r>
                            <w:r>
                              <w:tab/>
                            </w:r>
                            <w:r>
                              <w:tab/>
                              <w:t xml:space="preserve">_____ Stands Independently </w:t>
                            </w:r>
                            <w:r>
                              <w:tab/>
                              <w:t xml:space="preserve">_____ Uses Left Hand Independently </w:t>
                            </w:r>
                          </w:p>
                          <w:p w14:paraId="1812B86F" w14:textId="213A28B5" w:rsidR="001E42B0" w:rsidRDefault="001E42B0"/>
                          <w:p w14:paraId="4F386BF0" w14:textId="2A004B7F" w:rsidR="001E42B0" w:rsidRDefault="001E42B0"/>
                          <w:p w14:paraId="6F8E9AFB" w14:textId="77777777" w:rsidR="001421BC" w:rsidRDefault="001E42B0">
                            <w:r>
                              <w:t xml:space="preserve">     ____</w:t>
                            </w:r>
                          </w:p>
                          <w:p w14:paraId="36E459B3" w14:textId="51B7DE77" w:rsidR="001E42B0" w:rsidRDefault="001421BC" w:rsidP="001421BC">
                            <w:r>
                              <w:t xml:space="preserve">     ____</w:t>
                            </w:r>
                            <w:r w:rsidR="001E42B0">
                              <w:t xml:space="preserve">_ Bears Weight on </w:t>
                            </w:r>
                            <w:r>
                              <w:t>Hands</w:t>
                            </w:r>
                            <w:r w:rsidR="001E42B0">
                              <w:tab/>
                            </w:r>
                            <w:r w:rsidR="001E42B0">
                              <w:tab/>
                              <w:t xml:space="preserve">_____ </w:t>
                            </w:r>
                            <w:r>
                              <w:t>Runs Unassisted</w:t>
                            </w:r>
                            <w:r>
                              <w:tab/>
                            </w:r>
                            <w:r w:rsidR="001E42B0">
                              <w:t xml:space="preserve"> </w:t>
                            </w:r>
                            <w:r>
                              <w:t xml:space="preserve">            </w:t>
                            </w:r>
                            <w:r w:rsidR="001E42B0">
                              <w:tab/>
                              <w:t xml:space="preserve">_____ </w:t>
                            </w:r>
                            <w:r>
                              <w:t>Walks Unassisted</w:t>
                            </w:r>
                          </w:p>
                          <w:p w14:paraId="73188811" w14:textId="23B8025A" w:rsidR="001E42B0" w:rsidRDefault="001E42B0"/>
                          <w:p w14:paraId="246FD54C" w14:textId="75473B92" w:rsidR="001E42B0" w:rsidRDefault="001E42B0"/>
                          <w:p w14:paraId="48C5569C" w14:textId="77777777" w:rsidR="001421BC" w:rsidRDefault="001421BC"/>
                          <w:p w14:paraId="2E4D872A" w14:textId="77777777" w:rsidR="001421BC" w:rsidRDefault="001421BC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_____ Climbs Stairs</w:t>
                            </w:r>
                            <w:r>
                              <w:tab/>
                            </w:r>
                            <w:r>
                              <w:tab/>
                              <w:t xml:space="preserve">_____Uses Bathroom Independently </w:t>
                            </w:r>
                          </w:p>
                          <w:p w14:paraId="14F6AFD5" w14:textId="77777777" w:rsidR="001421BC" w:rsidRDefault="001421BC"/>
                          <w:p w14:paraId="40436A06" w14:textId="77777777" w:rsidR="001421BC" w:rsidRDefault="001421BC"/>
                          <w:p w14:paraId="6541B694" w14:textId="77777777" w:rsidR="001421BC" w:rsidRDefault="001421BC">
                            <w:r>
                              <w:t>Describe General Balance: ____________________________________________________________________</w:t>
                            </w:r>
                          </w:p>
                          <w:p w14:paraId="1DED8E4B" w14:textId="212BCE4D" w:rsidR="001E42B0" w:rsidRDefault="001E42B0"/>
                          <w:p w14:paraId="2896128D" w14:textId="20527601" w:rsidR="001421BC" w:rsidRDefault="001421BC"/>
                          <w:p w14:paraId="0D09A67C" w14:textId="77777777" w:rsidR="001421BC" w:rsidRDefault="001421BC">
                            <w:r>
                              <w:t>Please list and explain ANY assistive devices that the participant may use at home or school</w:t>
                            </w:r>
                          </w:p>
                          <w:p w14:paraId="047CA5A4" w14:textId="77777777" w:rsidR="001421BC" w:rsidRDefault="001421BC"/>
                          <w:p w14:paraId="1CBDCABD" w14:textId="4855D5B8" w:rsidR="001421BC" w:rsidRDefault="001421BC">
                            <w:r>
                              <w:t>_____________________________________________________________________________________________</w:t>
                            </w:r>
                          </w:p>
                          <w:p w14:paraId="79050A37" w14:textId="77777777" w:rsidR="001421BC" w:rsidRDefault="001421BC"/>
                          <w:p w14:paraId="0E66D71F" w14:textId="04D5399C" w:rsidR="001421BC" w:rsidRDefault="001421BC">
                            <w:r>
                              <w:t>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98E0885" w14:textId="77777777" w:rsidR="001421BC" w:rsidRPr="001E42B0" w:rsidRDefault="001421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DD67F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2.25pt;width:516.75pt;height:308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" fillcolor="white [3201]" strokeweight=".5pt">
                <v:textbox>
                  <w:txbxContent>
                    <w:p w14:paraId="21CE03F8" w14:textId="669FC6FC" w:rsidR="001E42B0" w:rsidRDefault="001E42B0">
                      <w:pPr>
                        <w:rPr>
                          <w:b/>
                          <w:bCs/>
                        </w:rPr>
                      </w:pPr>
                      <w:r w:rsidRPr="001E42B0">
                        <w:rPr>
                          <w:b/>
                          <w:bCs/>
                        </w:rPr>
                        <w:t>Riders Physical Skills</w:t>
                      </w:r>
                    </w:p>
                    <w:p w14:paraId="1AA1A337" w14:textId="45FF3D83" w:rsidR="001E42B0" w:rsidRDefault="001E42B0">
                      <w:pPr>
                        <w:rPr>
                          <w:b/>
                          <w:bCs/>
                        </w:rPr>
                      </w:pPr>
                    </w:p>
                    <w:p w14:paraId="6BE79DD5" w14:textId="710346C2" w:rsidR="001E42B0" w:rsidRPr="001E42B0" w:rsidRDefault="001E42B0">
                      <w:r w:rsidRPr="001E42B0">
                        <w:t>Is the participant proficient in the following skills? Please Mark X for yes.</w:t>
                      </w:r>
                    </w:p>
                    <w:p w14:paraId="25BE6209" w14:textId="13C3B9EE" w:rsidR="001E42B0" w:rsidRPr="001E42B0" w:rsidRDefault="001E42B0"/>
                    <w:p w14:paraId="60AAF70E" w14:textId="55BE91DC" w:rsidR="001E42B0" w:rsidRDefault="001E42B0">
                      <w:r>
                        <w:t xml:space="preserve">     </w:t>
                      </w:r>
                      <w:r w:rsidRPr="001E42B0">
                        <w:t>_____ Release Obj</w:t>
                      </w:r>
                      <w:r>
                        <w:t>ects</w:t>
                      </w:r>
                      <w:r>
                        <w:tab/>
                      </w:r>
                      <w:r>
                        <w:tab/>
                        <w:t>_____ Sits Unassisted</w:t>
                      </w:r>
                      <w:r>
                        <w:tab/>
                      </w:r>
                      <w:r>
                        <w:tab/>
                        <w:t>_____ Uses Right Hand Independently</w:t>
                      </w:r>
                    </w:p>
                    <w:p w14:paraId="1370FD1D" w14:textId="77777777" w:rsidR="001E42B0" w:rsidRDefault="001E42B0"/>
                    <w:p w14:paraId="2AC7C39A" w14:textId="77777777" w:rsidR="001E42B0" w:rsidRDefault="001E42B0">
                      <w:r>
                        <w:t xml:space="preserve">     </w:t>
                      </w:r>
                    </w:p>
                    <w:p w14:paraId="56C09DF3" w14:textId="1BE5CC18" w:rsidR="001E42B0" w:rsidRDefault="001E42B0" w:rsidP="001E42B0">
                      <w:r>
                        <w:t xml:space="preserve">     _____ Bears Weight on Legs</w:t>
                      </w:r>
                      <w:r>
                        <w:tab/>
                      </w:r>
                      <w:r>
                        <w:tab/>
                        <w:t xml:space="preserve">_____ Stands Independently </w:t>
                      </w:r>
                      <w:r>
                        <w:tab/>
                        <w:t xml:space="preserve">_____ Uses Left Hand Independently </w:t>
                      </w:r>
                    </w:p>
                    <w:p w14:paraId="1812B86F" w14:textId="213A28B5" w:rsidR="001E42B0" w:rsidRDefault="001E42B0"/>
                    <w:p w14:paraId="4F386BF0" w14:textId="2A004B7F" w:rsidR="001E42B0" w:rsidRDefault="001E42B0"/>
                    <w:p w14:paraId="6F8E9AFB" w14:textId="77777777" w:rsidR="001421BC" w:rsidRDefault="001E42B0">
                      <w:r>
                        <w:t xml:space="preserve">     ____</w:t>
                      </w:r>
                    </w:p>
                    <w:p w14:paraId="36E459B3" w14:textId="51B7DE77" w:rsidR="001E42B0" w:rsidRDefault="001421BC" w:rsidP="001421BC">
                      <w:r>
                        <w:t xml:space="preserve">     ____</w:t>
                      </w:r>
                      <w:r w:rsidR="001E42B0">
                        <w:t xml:space="preserve">_ Bears Weight on </w:t>
                      </w:r>
                      <w:r>
                        <w:t>Hands</w:t>
                      </w:r>
                      <w:r w:rsidR="001E42B0">
                        <w:tab/>
                      </w:r>
                      <w:r w:rsidR="001E42B0">
                        <w:tab/>
                        <w:t xml:space="preserve">_____ </w:t>
                      </w:r>
                      <w:r>
                        <w:t>Runs Unassisted</w:t>
                      </w:r>
                      <w:r>
                        <w:tab/>
                      </w:r>
                      <w:r w:rsidR="001E42B0">
                        <w:t xml:space="preserve"> </w:t>
                      </w:r>
                      <w:r>
                        <w:t xml:space="preserve">            </w:t>
                      </w:r>
                      <w:r w:rsidR="001E42B0">
                        <w:tab/>
                        <w:t xml:space="preserve">_____ </w:t>
                      </w:r>
                      <w:r>
                        <w:t>Walks Unassisted</w:t>
                      </w:r>
                    </w:p>
                    <w:p w14:paraId="73188811" w14:textId="23B8025A" w:rsidR="001E42B0" w:rsidRDefault="001E42B0"/>
                    <w:p w14:paraId="246FD54C" w14:textId="75473B92" w:rsidR="001E42B0" w:rsidRDefault="001E42B0"/>
                    <w:p w14:paraId="48C5569C" w14:textId="77777777" w:rsidR="001421BC" w:rsidRDefault="001421BC"/>
                    <w:p w14:paraId="2E4D872A" w14:textId="77777777" w:rsidR="001421BC" w:rsidRDefault="001421BC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_____ Climbs Stairs</w:t>
                      </w:r>
                      <w:r>
                        <w:tab/>
                      </w:r>
                      <w:r>
                        <w:tab/>
                        <w:t xml:space="preserve">_____Uses Bathroom Independently </w:t>
                      </w:r>
                    </w:p>
                    <w:p w14:paraId="14F6AFD5" w14:textId="77777777" w:rsidR="001421BC" w:rsidRDefault="001421BC"/>
                    <w:p w14:paraId="40436A06" w14:textId="77777777" w:rsidR="001421BC" w:rsidRDefault="001421BC"/>
                    <w:p w14:paraId="6541B694" w14:textId="77777777" w:rsidR="001421BC" w:rsidRDefault="001421BC">
                      <w:r>
                        <w:t>Describe General Balance: ____________________________________________________________________</w:t>
                      </w:r>
                    </w:p>
                    <w:p w14:paraId="1DED8E4B" w14:textId="212BCE4D" w:rsidR="001E42B0" w:rsidRDefault="001E42B0"/>
                    <w:p w14:paraId="2896128D" w14:textId="20527601" w:rsidR="001421BC" w:rsidRDefault="001421BC"/>
                    <w:p w14:paraId="0D09A67C" w14:textId="77777777" w:rsidR="001421BC" w:rsidRDefault="001421BC">
                      <w:r>
                        <w:t>Please list and explain ANY assistive devices that the participant may use at home or school</w:t>
                      </w:r>
                    </w:p>
                    <w:p w14:paraId="047CA5A4" w14:textId="77777777" w:rsidR="001421BC" w:rsidRDefault="001421BC"/>
                    <w:p w14:paraId="1CBDCABD" w14:textId="4855D5B8" w:rsidR="001421BC" w:rsidRDefault="001421BC">
                      <w:r>
                        <w:t>_____________________________________________________________________________________________</w:t>
                      </w:r>
                    </w:p>
                    <w:p w14:paraId="79050A37" w14:textId="77777777" w:rsidR="001421BC" w:rsidRDefault="001421BC"/>
                    <w:p w14:paraId="0E66D71F" w14:textId="04D5399C" w:rsidR="001421BC" w:rsidRDefault="001421BC">
                      <w:r>
                        <w:t>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798E0885" w14:textId="77777777" w:rsidR="001421BC" w:rsidRPr="001E42B0" w:rsidRDefault="001421BC"/>
                  </w:txbxContent>
                </v:textbox>
                <w10:wrap anchorx="margin"/>
              </v:shape>
            </w:pict>
          </mc:Fallback>
        </mc:AlternateContent>
      </w:r>
    </w:p>
    <w:p w14:paraId="7827ECD2" w14:textId="2EB534A5" w:rsidR="001421BC" w:rsidRPr="001421BC" w:rsidRDefault="001421BC" w:rsidP="001421BC"/>
    <w:p w14:paraId="78B15742" w14:textId="466D7D75" w:rsidR="001421BC" w:rsidRPr="001421BC" w:rsidRDefault="001421BC" w:rsidP="001421BC"/>
    <w:p w14:paraId="7172BC5B" w14:textId="59B0DA81" w:rsidR="001421BC" w:rsidRPr="001421BC" w:rsidRDefault="001421BC" w:rsidP="001421BC"/>
    <w:p w14:paraId="70BB72FB" w14:textId="62370B81" w:rsidR="001421BC" w:rsidRPr="001421BC" w:rsidRDefault="001421BC" w:rsidP="001421BC"/>
    <w:p w14:paraId="74C14BAC" w14:textId="3680F055" w:rsidR="001421BC" w:rsidRPr="001421BC" w:rsidRDefault="001421BC" w:rsidP="001421BC"/>
    <w:p w14:paraId="0B90C79F" w14:textId="4C46D0F7" w:rsidR="001421BC" w:rsidRPr="001421BC" w:rsidRDefault="001421BC" w:rsidP="001421BC"/>
    <w:p w14:paraId="53CB6208" w14:textId="3C7C9FA1" w:rsidR="001421BC" w:rsidRPr="001421BC" w:rsidRDefault="001421BC" w:rsidP="001421BC"/>
    <w:p w14:paraId="1404AB59" w14:textId="122E303B" w:rsidR="001421BC" w:rsidRPr="001421BC" w:rsidRDefault="001421BC" w:rsidP="001421BC"/>
    <w:p w14:paraId="10FCF212" w14:textId="52DF5D93" w:rsidR="001421BC" w:rsidRPr="001421BC" w:rsidRDefault="001421BC" w:rsidP="001421BC"/>
    <w:p w14:paraId="5E15C3B7" w14:textId="0402323A" w:rsidR="001421BC" w:rsidRPr="001421BC" w:rsidRDefault="001421BC" w:rsidP="001421BC"/>
    <w:p w14:paraId="634DA061" w14:textId="340E83C1" w:rsidR="001421BC" w:rsidRPr="001421BC" w:rsidRDefault="001421BC" w:rsidP="001421BC"/>
    <w:p w14:paraId="2BE146C6" w14:textId="7C64F497" w:rsidR="001421BC" w:rsidRPr="001421BC" w:rsidRDefault="001421BC" w:rsidP="001421BC"/>
    <w:p w14:paraId="48083CD1" w14:textId="7F11F06B" w:rsidR="001421BC" w:rsidRPr="001421BC" w:rsidRDefault="001421BC" w:rsidP="001421BC"/>
    <w:p w14:paraId="6E41388C" w14:textId="5723407A" w:rsidR="001421BC" w:rsidRPr="001421BC" w:rsidRDefault="001421BC" w:rsidP="001421BC"/>
    <w:p w14:paraId="7E6D7EA1" w14:textId="499FDF6C" w:rsidR="001421BC" w:rsidRPr="001421BC" w:rsidRDefault="001421BC" w:rsidP="001421BC"/>
    <w:p w14:paraId="154B12AC" w14:textId="7C17FB31" w:rsidR="001421BC" w:rsidRPr="001421BC" w:rsidRDefault="001421BC" w:rsidP="001421BC"/>
    <w:p w14:paraId="3F0C752C" w14:textId="5BF7E1E3" w:rsidR="001421BC" w:rsidRPr="001421BC" w:rsidRDefault="001421BC" w:rsidP="001421BC"/>
    <w:p w14:paraId="4FA1B78D" w14:textId="0A0B8041" w:rsidR="001421BC" w:rsidRPr="001421BC" w:rsidRDefault="001421BC" w:rsidP="001421BC"/>
    <w:p w14:paraId="764403E5" w14:textId="2A565091" w:rsidR="001421BC" w:rsidRPr="001421BC" w:rsidRDefault="001421BC" w:rsidP="001421BC"/>
    <w:p w14:paraId="4C5DA590" w14:textId="3FA56BD1" w:rsidR="001421BC" w:rsidRPr="001421BC" w:rsidRDefault="001421BC" w:rsidP="001421BC"/>
    <w:p w14:paraId="4825F6FC" w14:textId="7380F504" w:rsidR="001421BC" w:rsidRPr="001421BC" w:rsidRDefault="001421BC" w:rsidP="001421BC"/>
    <w:p w14:paraId="354481A1" w14:textId="202DDBFA" w:rsidR="001421BC" w:rsidRPr="001421BC" w:rsidRDefault="001421BC" w:rsidP="001421BC"/>
    <w:p w14:paraId="1A5CBB2C" w14:textId="7285470C" w:rsidR="001421BC" w:rsidRPr="001421BC" w:rsidRDefault="001421BC" w:rsidP="001421BC"/>
    <w:p w14:paraId="7E037CCF" w14:textId="66D80F4D" w:rsidR="001421BC" w:rsidRDefault="001421BC" w:rsidP="001421BC"/>
    <w:p w14:paraId="09CFF1CA" w14:textId="097B8CAE" w:rsidR="001421BC" w:rsidRPr="001421BC" w:rsidRDefault="001421BC" w:rsidP="001421BC"/>
    <w:p w14:paraId="63D0AED3" w14:textId="57CFB6A8" w:rsidR="001421BC" w:rsidRPr="001421BC" w:rsidRDefault="001421BC" w:rsidP="001421BC"/>
    <w:p w14:paraId="569F3B59" w14:textId="02B9C73B" w:rsidR="001421BC" w:rsidRDefault="001421BC" w:rsidP="001421BC"/>
    <w:p w14:paraId="6EE63A29" w14:textId="2DC9AACB" w:rsidR="001421BC" w:rsidRDefault="000513A4" w:rsidP="001421B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220FD0" wp14:editId="389780CC">
                <wp:simplePos x="0" y="0"/>
                <wp:positionH relativeFrom="margin">
                  <wp:align>left</wp:align>
                </wp:positionH>
                <wp:positionV relativeFrom="paragraph">
                  <wp:posOffset>720725</wp:posOffset>
                </wp:positionV>
                <wp:extent cx="6610350" cy="11906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1190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5228CA" w14:textId="770B79CD" w:rsidR="001421BC" w:rsidRDefault="001421BC" w:rsidP="001421B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In the event of an emergency, contact</w:t>
                            </w:r>
                          </w:p>
                          <w:p w14:paraId="17F38475" w14:textId="77777777" w:rsidR="001421BC" w:rsidRDefault="001421BC" w:rsidP="001421B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B501A4E" w14:textId="62295418" w:rsidR="001421BC" w:rsidRDefault="001421BC" w:rsidP="001421BC">
                            <w:r>
                              <w:t>Name</w:t>
                            </w:r>
                            <w:r w:rsidR="000513A4">
                              <w:t>:</w:t>
                            </w:r>
                            <w:r>
                              <w:t xml:space="preserve"> ________________________________   </w:t>
                            </w:r>
                            <w:r w:rsidR="003F333E">
                              <w:t>Relation: _</w:t>
                            </w:r>
                            <w:r>
                              <w:t>_________________</w:t>
                            </w:r>
                            <w:r w:rsidR="003F333E">
                              <w:t>_ Phone</w:t>
                            </w:r>
                            <w:r w:rsidR="000513A4">
                              <w:t>:_________________</w:t>
                            </w:r>
                          </w:p>
                          <w:p w14:paraId="5D5A8CF3" w14:textId="75DE2E0D" w:rsidR="000513A4" w:rsidRDefault="000513A4" w:rsidP="001421BC"/>
                          <w:p w14:paraId="0A7CDA18" w14:textId="2641924C" w:rsidR="000513A4" w:rsidRDefault="000513A4" w:rsidP="000513A4">
                            <w:r>
                              <w:t xml:space="preserve">Name: ________________________________   </w:t>
                            </w:r>
                            <w:r w:rsidR="003F333E">
                              <w:t>Relation: _</w:t>
                            </w:r>
                            <w:r>
                              <w:t>_________________</w:t>
                            </w:r>
                            <w:r w:rsidR="003F333E">
                              <w:t>_ Phone</w:t>
                            </w:r>
                            <w:r>
                              <w:t>:_________________</w:t>
                            </w:r>
                          </w:p>
                          <w:p w14:paraId="6D3513D2" w14:textId="28465574" w:rsidR="000513A4" w:rsidRDefault="000513A4" w:rsidP="000513A4"/>
                          <w:p w14:paraId="65BEFF53" w14:textId="6C42B851" w:rsidR="000513A4" w:rsidRPr="001E42B0" w:rsidRDefault="000513A4" w:rsidP="000513A4">
                            <w:r>
                              <w:t xml:space="preserve">Name: ________________________________   </w:t>
                            </w:r>
                            <w:r w:rsidR="003F333E">
                              <w:t>Relation: _</w:t>
                            </w:r>
                            <w:r>
                              <w:t>_________________</w:t>
                            </w:r>
                            <w:r w:rsidR="003F333E">
                              <w:t>_ Phone</w:t>
                            </w:r>
                            <w:r>
                              <w:t>:_________________</w:t>
                            </w:r>
                          </w:p>
                          <w:p w14:paraId="2D4907DA" w14:textId="77777777" w:rsidR="000513A4" w:rsidRPr="001E42B0" w:rsidRDefault="000513A4" w:rsidP="000513A4"/>
                          <w:p w14:paraId="67999883" w14:textId="77777777" w:rsidR="000513A4" w:rsidRPr="001E42B0" w:rsidRDefault="000513A4" w:rsidP="001421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220FD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0;margin-top:56.75pt;width:520.5pt;height:93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" fillcolor="window" strokeweight=".5pt">
                <v:textbox>
                  <w:txbxContent>
                    <w:p w14:paraId="115228CA" w14:textId="770B79CD" w:rsidR="001421BC" w:rsidRDefault="001421BC" w:rsidP="001421B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In the event of an emergency, contact</w:t>
                      </w:r>
                    </w:p>
                    <w:p w14:paraId="17F38475" w14:textId="77777777" w:rsidR="001421BC" w:rsidRDefault="001421BC" w:rsidP="001421BC">
                      <w:pPr>
                        <w:rPr>
                          <w:b/>
                          <w:bCs/>
                        </w:rPr>
                      </w:pPr>
                    </w:p>
                    <w:p w14:paraId="0B501A4E" w14:textId="62295418" w:rsidR="001421BC" w:rsidRDefault="001421BC" w:rsidP="001421BC">
                      <w:r>
                        <w:t>Name</w:t>
                      </w:r>
                      <w:r w:rsidR="000513A4">
                        <w:t>:</w:t>
                      </w:r>
                      <w:r>
                        <w:t xml:space="preserve"> ________________________________   </w:t>
                      </w:r>
                      <w:r w:rsidR="003F333E">
                        <w:t>Relation: _</w:t>
                      </w:r>
                      <w:r>
                        <w:t>_________________</w:t>
                      </w:r>
                      <w:r w:rsidR="003F333E">
                        <w:t>_ Phone</w:t>
                      </w:r>
                      <w:r w:rsidR="000513A4">
                        <w:t>:_________________</w:t>
                      </w:r>
                    </w:p>
                    <w:p w14:paraId="5D5A8CF3" w14:textId="75DE2E0D" w:rsidR="000513A4" w:rsidRDefault="000513A4" w:rsidP="001421BC"/>
                    <w:p w14:paraId="0A7CDA18" w14:textId="2641924C" w:rsidR="000513A4" w:rsidRDefault="000513A4" w:rsidP="000513A4">
                      <w:r>
                        <w:t xml:space="preserve">Name: ________________________________   </w:t>
                      </w:r>
                      <w:r w:rsidR="003F333E">
                        <w:t>Relation: _</w:t>
                      </w:r>
                      <w:r>
                        <w:t>_________________</w:t>
                      </w:r>
                      <w:r w:rsidR="003F333E">
                        <w:t>_ Phone</w:t>
                      </w:r>
                      <w:r>
                        <w:t>:_________________</w:t>
                      </w:r>
                    </w:p>
                    <w:p w14:paraId="6D3513D2" w14:textId="28465574" w:rsidR="000513A4" w:rsidRDefault="000513A4" w:rsidP="000513A4"/>
                    <w:p w14:paraId="65BEFF53" w14:textId="6C42B851" w:rsidR="000513A4" w:rsidRPr="001E42B0" w:rsidRDefault="000513A4" w:rsidP="000513A4">
                      <w:r>
                        <w:t xml:space="preserve">Name: ________________________________   </w:t>
                      </w:r>
                      <w:r w:rsidR="003F333E">
                        <w:t>Relation: _</w:t>
                      </w:r>
                      <w:r>
                        <w:t>_________________</w:t>
                      </w:r>
                      <w:r w:rsidR="003F333E">
                        <w:t>_ Phone</w:t>
                      </w:r>
                      <w:r>
                        <w:t>:_________________</w:t>
                      </w:r>
                    </w:p>
                    <w:p w14:paraId="2D4907DA" w14:textId="77777777" w:rsidR="000513A4" w:rsidRPr="001E42B0" w:rsidRDefault="000513A4" w:rsidP="000513A4"/>
                    <w:p w14:paraId="67999883" w14:textId="77777777" w:rsidR="000513A4" w:rsidRPr="001E42B0" w:rsidRDefault="000513A4" w:rsidP="001421BC"/>
                  </w:txbxContent>
                </v:textbox>
                <w10:wrap anchorx="margin"/>
              </v:shape>
            </w:pict>
          </mc:Fallback>
        </mc:AlternateContent>
      </w:r>
    </w:p>
    <w:p w14:paraId="2CAA0C75" w14:textId="12ACAEC3" w:rsidR="005D5D5C" w:rsidRPr="005D5D5C" w:rsidRDefault="005D5D5C" w:rsidP="005D5D5C"/>
    <w:p w14:paraId="05B9228B" w14:textId="2A6EEEB6" w:rsidR="005D5D5C" w:rsidRPr="005D5D5C" w:rsidRDefault="005D5D5C" w:rsidP="005D5D5C"/>
    <w:p w14:paraId="7CC88924" w14:textId="34421FCB" w:rsidR="005D5D5C" w:rsidRPr="005D5D5C" w:rsidRDefault="005D5D5C" w:rsidP="005D5D5C"/>
    <w:p w14:paraId="67CA7002" w14:textId="5C37DE95" w:rsidR="005D5D5C" w:rsidRPr="005D5D5C" w:rsidRDefault="005D5D5C" w:rsidP="005D5D5C"/>
    <w:p w14:paraId="6662DC82" w14:textId="79B25405" w:rsidR="005D5D5C" w:rsidRPr="005D5D5C" w:rsidRDefault="005D5D5C" w:rsidP="005D5D5C"/>
    <w:p w14:paraId="494E3A21" w14:textId="5918D6A2" w:rsidR="005D5D5C" w:rsidRPr="005D5D5C" w:rsidRDefault="005D5D5C" w:rsidP="005D5D5C"/>
    <w:p w14:paraId="28EEEC1B" w14:textId="70E486D2" w:rsidR="005D5D5C" w:rsidRPr="005D5D5C" w:rsidRDefault="005D5D5C" w:rsidP="005D5D5C"/>
    <w:p w14:paraId="0A151D47" w14:textId="6710F15A" w:rsidR="005D5D5C" w:rsidRPr="005D5D5C" w:rsidRDefault="005D5D5C" w:rsidP="005D5D5C"/>
    <w:p w14:paraId="1007EB41" w14:textId="1AD8E320" w:rsidR="005D5D5C" w:rsidRPr="005D5D5C" w:rsidRDefault="005D5D5C" w:rsidP="005D5D5C"/>
    <w:p w14:paraId="0D8DF32F" w14:textId="19B6FA2A" w:rsidR="005D5D5C" w:rsidRPr="005D5D5C" w:rsidRDefault="005D5D5C" w:rsidP="005D5D5C"/>
    <w:p w14:paraId="1BA7D78E" w14:textId="11052234" w:rsidR="005D5D5C" w:rsidRPr="005D5D5C" w:rsidRDefault="005D5D5C" w:rsidP="005D5D5C"/>
    <w:p w14:paraId="0CFDE089" w14:textId="029BB1BA" w:rsidR="005D5D5C" w:rsidRPr="005D5D5C" w:rsidRDefault="005D5D5C" w:rsidP="005D5D5C"/>
    <w:p w14:paraId="29FDEAC3" w14:textId="0D240B8B" w:rsidR="005D5D5C" w:rsidRPr="005D5D5C" w:rsidRDefault="005D5D5C" w:rsidP="005D5D5C"/>
    <w:p w14:paraId="3ADB8FAA" w14:textId="14234121" w:rsidR="005D5D5C" w:rsidRPr="005D5D5C" w:rsidRDefault="005D5D5C" w:rsidP="005D5D5C"/>
    <w:p w14:paraId="278656B2" w14:textId="67B8BDFB" w:rsidR="005D5D5C" w:rsidRPr="005D5D5C" w:rsidRDefault="005D5D5C" w:rsidP="005D5D5C"/>
    <w:p w14:paraId="355D45CA" w14:textId="564B16AC" w:rsidR="005D5D5C" w:rsidRPr="005D5D5C" w:rsidRDefault="005D5D5C" w:rsidP="005D5D5C"/>
    <w:p w14:paraId="19B1987B" w14:textId="4D3371E9" w:rsidR="005D5D5C" w:rsidRPr="005D5D5C" w:rsidRDefault="005D5D5C" w:rsidP="005D5D5C"/>
    <w:p w14:paraId="49A5DF92" w14:textId="7B7EBB67" w:rsidR="005D5D5C" w:rsidRDefault="005D5D5C" w:rsidP="005D5D5C"/>
    <w:p w14:paraId="47E856AD" w14:textId="37521938" w:rsidR="005D5D5C" w:rsidRDefault="005D5D5C" w:rsidP="005D5D5C"/>
    <w:p w14:paraId="639E422C" w14:textId="232EAA99" w:rsidR="005D5D5C" w:rsidRDefault="005D5D5C" w:rsidP="005D5D5C">
      <w:pPr>
        <w:tabs>
          <w:tab w:val="left" w:pos="1320"/>
        </w:tabs>
      </w:pPr>
      <w:r>
        <w:tab/>
      </w:r>
    </w:p>
    <w:p w14:paraId="5053757D" w14:textId="2CCF284F" w:rsidR="005D5D5C" w:rsidRDefault="005D5D5C" w:rsidP="005D5D5C">
      <w:pPr>
        <w:tabs>
          <w:tab w:val="left" w:pos="1320"/>
        </w:tabs>
      </w:pPr>
    </w:p>
    <w:p w14:paraId="224A27C2" w14:textId="11E3F4C7" w:rsidR="005D5D5C" w:rsidRDefault="005D5D5C" w:rsidP="005D5D5C">
      <w:pPr>
        <w:tabs>
          <w:tab w:val="left" w:pos="1320"/>
        </w:tabs>
      </w:pPr>
    </w:p>
    <w:p w14:paraId="71322BB7" w14:textId="2CC3F8E1" w:rsidR="005D5D5C" w:rsidRDefault="005D5D5C" w:rsidP="005D5D5C">
      <w:pPr>
        <w:tabs>
          <w:tab w:val="left" w:pos="1320"/>
        </w:tabs>
      </w:pPr>
    </w:p>
    <w:p w14:paraId="752F8AB4" w14:textId="3BE919B8" w:rsidR="005D5D5C" w:rsidRDefault="005D5D5C" w:rsidP="005D5D5C">
      <w:pPr>
        <w:tabs>
          <w:tab w:val="left" w:pos="1320"/>
        </w:tabs>
      </w:pPr>
    </w:p>
    <w:p w14:paraId="788C8B45" w14:textId="42C7D7B1" w:rsidR="005D5D5C" w:rsidRDefault="005D5D5C" w:rsidP="005D5D5C">
      <w:pPr>
        <w:tabs>
          <w:tab w:val="left" w:pos="1320"/>
        </w:tabs>
      </w:pPr>
    </w:p>
    <w:p w14:paraId="07AA846F" w14:textId="33A755B7" w:rsidR="005D5D5C" w:rsidRDefault="005D5D5C" w:rsidP="005D5D5C">
      <w:pPr>
        <w:tabs>
          <w:tab w:val="left" w:pos="1320"/>
        </w:tabs>
      </w:pPr>
    </w:p>
    <w:p w14:paraId="35901A95" w14:textId="41BF8371" w:rsidR="005D5D5C" w:rsidRDefault="005D5D5C" w:rsidP="005D5D5C">
      <w:pPr>
        <w:tabs>
          <w:tab w:val="left" w:pos="1320"/>
        </w:tabs>
      </w:pPr>
    </w:p>
    <w:p w14:paraId="0676A4D9" w14:textId="69ECCD67" w:rsidR="005D5D5C" w:rsidRPr="00B31640" w:rsidRDefault="005D5D5C" w:rsidP="005D5D5C">
      <w:pPr>
        <w:tabs>
          <w:tab w:val="left" w:pos="1320"/>
        </w:tabs>
        <w:rPr>
          <w:b/>
          <w:bCs/>
          <w:sz w:val="24"/>
        </w:rPr>
      </w:pPr>
    </w:p>
    <w:p w14:paraId="374A41C9" w14:textId="1CFFB688" w:rsidR="005D5D5C" w:rsidRPr="00B31640" w:rsidRDefault="00B31640" w:rsidP="00B31640">
      <w:pPr>
        <w:rPr>
          <w:b/>
          <w:bCs/>
          <w:sz w:val="24"/>
        </w:rPr>
      </w:pPr>
      <w:r>
        <w:rPr>
          <w:b/>
          <w:bCs/>
          <w:sz w:val="24"/>
        </w:rPr>
        <w:t xml:space="preserve">   </w:t>
      </w:r>
      <w:r w:rsidRPr="00B31640">
        <w:rPr>
          <w:b/>
          <w:bCs/>
          <w:sz w:val="24"/>
        </w:rPr>
        <w:t>Equine Activity Liability, Release, Waiver of Right to Sue, and Assumption of All Risks</w:t>
      </w:r>
    </w:p>
    <w:p w14:paraId="13F83534" w14:textId="33668A36" w:rsidR="005D5D5C" w:rsidRDefault="005D5D5C" w:rsidP="005D5D5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F7DDAF" wp14:editId="2C851401">
                <wp:simplePos x="0" y="0"/>
                <wp:positionH relativeFrom="column">
                  <wp:posOffset>-200025</wp:posOffset>
                </wp:positionH>
                <wp:positionV relativeFrom="paragraph">
                  <wp:posOffset>179070</wp:posOffset>
                </wp:positionV>
                <wp:extent cx="6924675" cy="7458075"/>
                <wp:effectExtent l="0" t="0" r="9525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7458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D98701" w14:textId="459DA6D1" w:rsidR="005D5D5C" w:rsidRPr="005D5D5C" w:rsidRDefault="005D5D5C" w:rsidP="005D5D5C">
                            <w:pPr>
                              <w:tabs>
                                <w:tab w:val="left" w:pos="6672"/>
                              </w:tabs>
                              <w:spacing w:before="14" w:line="211" w:lineRule="auto"/>
                              <w:ind w:left="191" w:right="336" w:firstLine="547"/>
                              <w:jc w:val="both"/>
                              <w:rPr>
                                <w:rFonts w:ascii="Times New Roman" w:hAnsi="Times New Roman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This</w:t>
                            </w:r>
                            <w:r>
                              <w:rPr>
                                <w:rFonts w:ascii="Times New Roman" w:hAnsi="Times New Roman"/>
                                <w:spacing w:val="-3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Equine</w:t>
                            </w:r>
                            <w:r>
                              <w:rPr>
                                <w:rFonts w:ascii="Times New Roman" w:hAnsi="Times New Roman"/>
                                <w:spacing w:val="-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Activity</w:t>
                            </w:r>
                            <w:r>
                              <w:rPr>
                                <w:rFonts w:ascii="Times New Roman" w:hAnsi="Times New Roman"/>
                                <w:spacing w:val="-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Liability</w:t>
                            </w:r>
                            <w:r>
                              <w:rPr>
                                <w:rFonts w:ascii="Times New Roman" w:hAnsi="Times New Roman"/>
                                <w:spacing w:val="-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Release,</w:t>
                            </w:r>
                            <w:r>
                              <w:rPr>
                                <w:rFonts w:ascii="Times New Roman" w:hAnsi="Times New Roman"/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Waiver</w:t>
                            </w:r>
                            <w:r>
                              <w:rPr>
                                <w:rFonts w:ascii="Times New Roman" w:hAnsi="Times New Roman"/>
                                <w:spacing w:val="-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E0E0E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Times New Roman" w:hAnsi="Times New Roman"/>
                                <w:color w:val="0E0E0E"/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Right</w:t>
                            </w:r>
                            <w:r>
                              <w:rPr>
                                <w:rFonts w:ascii="Times New Roman" w:hAnsi="Times New Roman"/>
                                <w:spacing w:val="-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Times New Roman" w:hAnsi="Times New Roman"/>
                                <w:spacing w:val="-2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Sue</w:t>
                            </w:r>
                            <w:r>
                              <w:rPr>
                                <w:rFonts w:ascii="Times New Roman" w:hAnsi="Times New Roman"/>
                                <w:spacing w:val="-2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Times New Roman" w:hAnsi="Times New Roman"/>
                                <w:spacing w:val="-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Assumption</w:t>
                            </w:r>
                            <w:r>
                              <w:rPr>
                                <w:rFonts w:ascii="Times New Roman" w:hAnsi="Times New Roman"/>
                                <w:spacing w:val="-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Times New Roman" w:hAnsi="Times New Roman"/>
                                <w:spacing w:val="-2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All</w:t>
                            </w:r>
                            <w:r>
                              <w:rPr>
                                <w:rFonts w:ascii="Times New Roman" w:hAnsi="Times New Roman"/>
                                <w:spacing w:val="-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Risks</w:t>
                            </w:r>
                            <w:r>
                              <w:rPr>
                                <w:rFonts w:ascii="Times New Roman" w:hAnsi="Times New Roman"/>
                                <w:spacing w:val="-2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Agreement</w:t>
                            </w:r>
                            <w:r>
                              <w:rPr>
                                <w:rFonts w:ascii="Times New Roman" w:hAnsi="Times New Roman"/>
                                <w:spacing w:val="-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(the</w:t>
                            </w:r>
                            <w:r>
                              <w:rPr>
                                <w:rFonts w:ascii="Times New Roman" w:hAnsi="Times New Roman"/>
                                <w:spacing w:val="-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“Agreement”)</w:t>
                            </w:r>
                            <w:r>
                              <w:rPr>
                                <w:rFonts w:ascii="Times New Roman" w:hAnsi="Times New Roman"/>
                                <w:spacing w:val="-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is</w:t>
                            </w:r>
                            <w:r>
                              <w:rPr>
                                <w:rFonts w:ascii="Times New Roman" w:hAnsi="Times New Roman"/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hereby given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by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u w:val="single" w:color="1F1F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 xml:space="preserve">on his/her own behalf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u w:val="single" w:color="1F1F1F"/>
                              </w:rPr>
                              <w:t>OR</w:t>
                            </w:r>
                            <w:r>
                              <w:rPr>
                                <w:rFonts w:ascii="Times New Roman" w:hAnsi="Times New Roman"/>
                                <w:spacing w:val="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as the parent or guardian Hooves with H..E.A.R.T,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INC.,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Florida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not-for-profit</w:t>
                            </w:r>
                            <w:r>
                              <w:rPr>
                                <w:rFonts w:ascii="Times New Roman" w:hAnsi="Times New Roman"/>
                                <w:spacing w:val="-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corporation,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as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the equine</w:t>
                            </w:r>
                            <w:r>
                              <w:rPr>
                                <w:rFonts w:ascii="Times New Roman" w:hAnsi="Times New Roman"/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activity</w:t>
                            </w:r>
                            <w:r>
                              <w:rPr>
                                <w:rFonts w:ascii="Times New Roman" w:hAnsi="Times New Roman"/>
                                <w:spacing w:val="-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sponsor</w:t>
                            </w:r>
                            <w:r>
                              <w:rPr>
                                <w:rFonts w:ascii="Times New Roman" w:hAnsi="Times New Roman"/>
                                <w:spacing w:val="-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(the</w:t>
                            </w:r>
                            <w:r>
                              <w:rPr>
                                <w:rFonts w:ascii="Times New Roman" w:hAnsi="Times New Roman"/>
                                <w:spacing w:val="-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“Sponsor”) as well as Cavalli Creek Farms, and/or Capstone Farms,</w:t>
                            </w:r>
                            <w:r>
                              <w:rPr>
                                <w:rFonts w:ascii="Times New Roman" w:hAnsi="Times New Roman"/>
                                <w:spacing w:val="-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Times New Roman" w:hAnsi="Times New Roman"/>
                                <w:spacing w:val="-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Times New Roman" w:hAnsi="Times New Roman"/>
                                <w:spacing w:val="-2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each</w:t>
                            </w:r>
                            <w:r>
                              <w:rPr>
                                <w:rFonts w:ascii="Times New Roman" w:hAnsi="Times New Roman"/>
                                <w:spacing w:val="-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officer,</w:t>
                            </w:r>
                            <w:r>
                              <w:rPr>
                                <w:rFonts w:ascii="Times New Roman" w:hAnsi="Times New Roman"/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director,</w:t>
                            </w:r>
                            <w:r>
                              <w:rPr>
                                <w:rFonts w:ascii="Times New Roman" w:hAnsi="Times New Roman"/>
                                <w:spacing w:val="-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agent,</w:t>
                            </w:r>
                            <w:r>
                              <w:rPr>
                                <w:rFonts w:ascii="Times New Roman" w:hAnsi="Times New Roman"/>
                                <w:spacing w:val="-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employee,</w:t>
                            </w:r>
                            <w:r>
                              <w:rPr>
                                <w:rFonts w:ascii="Times New Roman" w:hAnsi="Times New Roman"/>
                                <w:spacing w:val="-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volunteer,</w:t>
                            </w:r>
                            <w:r>
                              <w:rPr>
                                <w:rFonts w:ascii="Times New Roman" w:hAnsi="Times New Roman"/>
                                <w:spacing w:val="-2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equine</w:t>
                            </w:r>
                            <w:r>
                              <w:rPr>
                                <w:rFonts w:ascii="Times New Roman" w:hAnsi="Times New Roman"/>
                                <w:spacing w:val="-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professional</w:t>
                            </w:r>
                            <w:r>
                              <w:rPr>
                                <w:rFonts w:ascii="Times New Roman" w:hAnsi="Times New Roman"/>
                                <w:spacing w:val="-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(as</w:t>
                            </w:r>
                            <w:r>
                              <w:rPr>
                                <w:rFonts w:ascii="Times New Roman" w:hAnsi="Times New Roman"/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defined</w:t>
                            </w:r>
                            <w:r>
                              <w:rPr>
                                <w:rFonts w:ascii="Times New Roman" w:hAnsi="Times New Roman"/>
                                <w:spacing w:val="-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/>
                                <w:spacing w:val="-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 xml:space="preserve">Act 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sz w:val="21"/>
                              </w:rPr>
                              <w:t xml:space="preserve">referenced herein), instructor, therapist, aide, heir, personal representative, successor and/or assign of the Sponsor (who also shall be included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within the word “Sponsor”) and agrees as</w:t>
                            </w:r>
                            <w:r>
                              <w:rPr>
                                <w:rFonts w:ascii="Times New Roman" w:hAnsi="Times New Roman"/>
                                <w:spacing w:val="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follows:</w:t>
                            </w:r>
                          </w:p>
                          <w:p w14:paraId="381D1731" w14:textId="77777777" w:rsidR="005D5D5C" w:rsidRDefault="005D5D5C" w:rsidP="005D5D5C">
                            <w:pPr>
                              <w:pStyle w:val="BodyTex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4F0F86DF" w14:textId="77777777" w:rsidR="005D5D5C" w:rsidRDefault="005D5D5C" w:rsidP="005D5D5C">
                            <w:pPr>
                              <w:spacing w:line="216" w:lineRule="auto"/>
                              <w:ind w:left="190" w:right="321" w:firstLine="549"/>
                              <w:jc w:val="both"/>
                              <w:rPr>
                                <w:rFonts w:ascii="Times New Roman" w:hAns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95"/>
                                <w:sz w:val="21"/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sz w:val="21"/>
                              </w:rPr>
                              <w:t>consideration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spacing w:val="-14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sz w:val="21"/>
                              </w:rPr>
                              <w:t>opportunities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sz w:val="21"/>
                              </w:rPr>
                              <w:t>provided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sz w:val="21"/>
                              </w:rPr>
                              <w:t>by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spacing w:val="-18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sz w:val="21"/>
                              </w:rPr>
                              <w:t>Sponsor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Times New Roman" w:hAnsi="Times New Roman"/>
                                <w:spacing w:val="-14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sz w:val="21"/>
                              </w:rPr>
                              <w:t>undersigned,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sz w:val="21"/>
                              </w:rPr>
                              <w:t>including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sz w:val="21"/>
                              </w:rPr>
                              <w:t>any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sz w:val="21"/>
                              </w:rPr>
                              <w:t>minor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sz w:val="21"/>
                              </w:rPr>
                              <w:t>or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sz w:val="21"/>
                              </w:rPr>
                              <w:t>legal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sz w:val="21"/>
                              </w:rPr>
                              <w:t>ward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F0F0F"/>
                                <w:w w:val="95"/>
                                <w:sz w:val="21"/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/>
                                <w:color w:val="0F0F0F"/>
                                <w:spacing w:val="-4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sz w:val="21"/>
                              </w:rPr>
                              <w:t>whose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sz w:val="21"/>
                              </w:rPr>
                              <w:t>behalf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sz w:val="21"/>
                              </w:rPr>
                              <w:t xml:space="preserve">the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undersigned</w:t>
                            </w:r>
                            <w:r>
                              <w:rPr>
                                <w:rFonts w:ascii="Times New Roman" w:hAnsi="Times New Roman"/>
                                <w:spacing w:val="-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signs</w:t>
                            </w:r>
                            <w:r>
                              <w:rPr>
                                <w:rFonts w:ascii="Times New Roman" w:hAnsi="Times New Roman"/>
                                <w:spacing w:val="-2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this</w:t>
                            </w:r>
                            <w:r>
                              <w:rPr>
                                <w:rFonts w:ascii="Times New Roman" w:hAnsi="Times New Roman"/>
                                <w:spacing w:val="-3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Agreement</w:t>
                            </w:r>
                            <w:r>
                              <w:rPr>
                                <w:rFonts w:ascii="Times New Roman" w:hAnsi="Times New Roman"/>
                                <w:spacing w:val="-2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(collectively,</w:t>
                            </w:r>
                            <w:r>
                              <w:rPr>
                                <w:rFonts w:ascii="Times New Roman" w:hAnsi="Times New Roman"/>
                                <w:spacing w:val="-3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spacing w:val="-2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“Participant”),</w:t>
                            </w:r>
                            <w:r>
                              <w:rPr>
                                <w:rFonts w:ascii="Times New Roman" w:hAnsi="Times New Roman"/>
                                <w:spacing w:val="-3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for</w:t>
                            </w:r>
                            <w:r>
                              <w:rPr>
                                <w:rFonts w:ascii="Times New Roman" w:hAnsi="Times New Roman"/>
                                <w:spacing w:val="-3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spacing w:val="-3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enjoyment</w:t>
                            </w:r>
                            <w:r>
                              <w:rPr>
                                <w:rFonts w:ascii="Times New Roman" w:hAnsi="Times New Roman"/>
                                <w:spacing w:val="-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Times New Roman" w:hAnsi="Times New Roman"/>
                                <w:spacing w:val="-3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equine</w:t>
                            </w:r>
                            <w:r>
                              <w:rPr>
                                <w:rFonts w:ascii="Times New Roman" w:hAnsi="Times New Roman"/>
                                <w:spacing w:val="-3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activities</w:t>
                            </w:r>
                            <w:r>
                              <w:rPr>
                                <w:rFonts w:ascii="Times New Roman" w:hAnsi="Times New Roman"/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Times New Roman" w:hAnsi="Times New Roman"/>
                                <w:spacing w:val="-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spacing w:val="-3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use</w:t>
                            </w:r>
                            <w:r>
                              <w:rPr>
                                <w:rFonts w:ascii="Times New Roman" w:hAnsi="Times New Roman"/>
                                <w:spacing w:val="-3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Times New Roman" w:hAnsi="Times New Roman"/>
                                <w:spacing w:val="-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spacing w:val="-3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Sponsor’s</w:t>
                            </w:r>
                            <w:r>
                              <w:rPr>
                                <w:rFonts w:ascii="Times New Roman" w:hAnsi="Times New Roman"/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facility and equipment, the Participant hereby agrees as</w:t>
                            </w:r>
                            <w:r>
                              <w:rPr>
                                <w:rFonts w:ascii="Times New Roman" w:hAnsi="Times New Roman"/>
                                <w:spacing w:val="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follows:</w:t>
                            </w:r>
                          </w:p>
                          <w:p w14:paraId="21B5EB36" w14:textId="77777777" w:rsidR="005D5D5C" w:rsidRDefault="005D5D5C" w:rsidP="005D5D5C">
                            <w:pPr>
                              <w:pStyle w:val="BodyText"/>
                              <w:spacing w:before="3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B0D340F" w14:textId="77777777" w:rsidR="005D5D5C" w:rsidRDefault="005D5D5C" w:rsidP="005D5D5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921"/>
                              </w:tabs>
                              <w:spacing w:line="216" w:lineRule="auto"/>
                              <w:ind w:right="317" w:hanging="358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This</w:t>
                            </w:r>
                            <w:r>
                              <w:rPr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Agreement</w:t>
                            </w:r>
                            <w:r>
                              <w:rPr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is</w:t>
                            </w:r>
                            <w:r>
                              <w:rPr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given</w:t>
                            </w:r>
                            <w:r>
                              <w:rPr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in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part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under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the</w:t>
                            </w:r>
                            <w:r>
                              <w:rPr>
                                <w:spacing w:val="-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Florida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Equine</w:t>
                            </w:r>
                            <w:r>
                              <w:rPr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Activities</w:t>
                            </w:r>
                            <w:r>
                              <w:rPr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statutes</w:t>
                            </w:r>
                            <w:r>
                              <w:rPr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(Chapter</w:t>
                            </w:r>
                            <w:r>
                              <w:rPr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773)</w:t>
                            </w:r>
                            <w:r>
                              <w:rPr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as</w:t>
                            </w:r>
                            <w:r>
                              <w:rPr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it</w:t>
                            </w:r>
                            <w:r>
                              <w:rPr>
                                <w:spacing w:val="-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may</w:t>
                            </w:r>
                            <w:r>
                              <w:rPr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now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provide</w:t>
                            </w:r>
                            <w:r>
                              <w:rPr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or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be</w:t>
                            </w:r>
                            <w:r>
                              <w:rPr>
                                <w:spacing w:val="-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hereafter amended</w:t>
                            </w:r>
                            <w:r>
                              <w:rPr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(the</w:t>
                            </w:r>
                            <w:r>
                              <w:rPr>
                                <w:spacing w:val="-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“Act”).</w:t>
                            </w:r>
                            <w:r>
                              <w:rPr>
                                <w:spacing w:val="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All</w:t>
                            </w:r>
                            <w:r>
                              <w:rPr>
                                <w:spacing w:val="-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terms</w:t>
                            </w:r>
                            <w:r>
                              <w:rPr>
                                <w:spacing w:val="-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defined</w:t>
                            </w:r>
                            <w:r>
                              <w:rPr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by</w:t>
                            </w:r>
                            <w:r>
                              <w:rPr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the</w:t>
                            </w:r>
                            <w:r>
                              <w:rPr>
                                <w:spacing w:val="-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Act</w:t>
                            </w:r>
                            <w:r>
                              <w:rPr>
                                <w:spacing w:val="-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shall</w:t>
                            </w:r>
                            <w:r>
                              <w:rPr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have</w:t>
                            </w:r>
                            <w:r>
                              <w:rPr>
                                <w:spacing w:val="-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the</w:t>
                            </w:r>
                            <w:r>
                              <w:rPr>
                                <w:spacing w:val="-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same</w:t>
                            </w:r>
                            <w:r>
                              <w:rPr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meaning</w:t>
                            </w:r>
                            <w:r>
                              <w:rPr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herein,</w:t>
                            </w:r>
                            <w:r>
                              <w:rPr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the</w:t>
                            </w:r>
                            <w:r>
                              <w:rPr>
                                <w:spacing w:val="-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Act</w:t>
                            </w:r>
                            <w:r>
                              <w:rPr>
                                <w:spacing w:val="-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is</w:t>
                            </w:r>
                            <w:r>
                              <w:rPr>
                                <w:spacing w:val="-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hereby</w:t>
                            </w:r>
                            <w:r>
                              <w:rPr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incorporated</w:t>
                            </w:r>
                            <w:r>
                              <w:rPr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in</w:t>
                            </w:r>
                            <w:r>
                              <w:rPr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this Agreement</w:t>
                            </w:r>
                            <w:r>
                              <w:rPr>
                                <w:spacing w:val="-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by</w:t>
                            </w:r>
                            <w:r>
                              <w:rPr>
                                <w:spacing w:val="-3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reference.</w:t>
                            </w:r>
                            <w:r>
                              <w:rPr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This</w:t>
                            </w:r>
                            <w:r>
                              <w:rPr>
                                <w:spacing w:val="-2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Agreement</w:t>
                            </w:r>
                            <w:r>
                              <w:rPr>
                                <w:spacing w:val="-2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shall</w:t>
                            </w:r>
                            <w:r>
                              <w:rPr>
                                <w:spacing w:val="-2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be</w:t>
                            </w:r>
                            <w:r>
                              <w:rPr>
                                <w:spacing w:val="-3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so</w:t>
                            </w:r>
                            <w:r>
                              <w:rPr>
                                <w:spacing w:val="-3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construed</w:t>
                            </w:r>
                            <w:r>
                              <w:rPr>
                                <w:spacing w:val="-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as</w:t>
                            </w:r>
                            <w:r>
                              <w:rPr>
                                <w:spacing w:val="-3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to</w:t>
                            </w:r>
                            <w:r>
                              <w:rPr>
                                <w:spacing w:val="-3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provide</w:t>
                            </w:r>
                            <w:r>
                              <w:rPr>
                                <w:spacing w:val="-2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to</w:t>
                            </w:r>
                            <w:r>
                              <w:rPr>
                                <w:spacing w:val="-3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the</w:t>
                            </w:r>
                            <w:r>
                              <w:rPr>
                                <w:spacing w:val="-3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Sponsor</w:t>
                            </w:r>
                            <w:r>
                              <w:rPr>
                                <w:spacing w:val="-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the</w:t>
                            </w:r>
                            <w:r>
                              <w:rPr>
                                <w:spacing w:val="-3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fullest</w:t>
                            </w:r>
                            <w:r>
                              <w:rPr>
                                <w:spacing w:val="-2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protection</w:t>
                            </w:r>
                            <w:r>
                              <w:rPr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of</w:t>
                            </w:r>
                            <w:r>
                              <w:rPr>
                                <w:spacing w:val="-2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a</w:t>
                            </w:r>
                            <w:r>
                              <w:rPr>
                                <w:spacing w:val="-3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release,</w:t>
                            </w:r>
                            <w:r>
                              <w:rPr>
                                <w:spacing w:val="-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waiver of</w:t>
                            </w:r>
                            <w:r>
                              <w:rPr>
                                <w:spacing w:val="-2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claim</w:t>
                            </w:r>
                            <w:r>
                              <w:rPr>
                                <w:spacing w:val="-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and</w:t>
                            </w:r>
                            <w:r>
                              <w:rPr>
                                <w:spacing w:val="-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recovery,</w:t>
                            </w:r>
                            <w:r>
                              <w:rPr>
                                <w:spacing w:val="-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right</w:t>
                            </w:r>
                            <w:r>
                              <w:rPr>
                                <w:spacing w:val="-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to</w:t>
                            </w:r>
                            <w:r>
                              <w:rPr>
                                <w:spacing w:val="-3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sue</w:t>
                            </w:r>
                            <w:r>
                              <w:rPr>
                                <w:spacing w:val="-2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and</w:t>
                            </w:r>
                            <w:r>
                              <w:rPr>
                                <w:spacing w:val="-2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assumption</w:t>
                            </w:r>
                            <w:r>
                              <w:rPr>
                                <w:spacing w:val="-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of</w:t>
                            </w:r>
                            <w:r>
                              <w:rPr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all</w:t>
                            </w:r>
                            <w:r>
                              <w:rPr>
                                <w:spacing w:val="-2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risks</w:t>
                            </w:r>
                            <w:r>
                              <w:rPr>
                                <w:spacing w:val="-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that</w:t>
                            </w:r>
                            <w:r>
                              <w:rPr>
                                <w:spacing w:val="-2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is</w:t>
                            </w:r>
                            <w:r>
                              <w:rPr>
                                <w:spacing w:val="-3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afforded</w:t>
                            </w:r>
                            <w:r>
                              <w:rPr>
                                <w:spacing w:val="-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by</w:t>
                            </w:r>
                            <w:r>
                              <w:rPr>
                                <w:spacing w:val="-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the</w:t>
                            </w:r>
                            <w:r>
                              <w:rPr>
                                <w:spacing w:val="-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Act,</w:t>
                            </w:r>
                            <w:r>
                              <w:rPr>
                                <w:spacing w:val="-2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and</w:t>
                            </w:r>
                            <w:r>
                              <w:rPr>
                                <w:spacing w:val="-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by</w:t>
                            </w:r>
                            <w:r>
                              <w:rPr>
                                <w:spacing w:val="-2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other</w:t>
                            </w:r>
                            <w:r>
                              <w:rPr>
                                <w:spacing w:val="-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applicable</w:t>
                            </w:r>
                            <w:r>
                              <w:rPr>
                                <w:spacing w:val="-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statutes</w:t>
                            </w:r>
                            <w:r>
                              <w:rPr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and</w:t>
                            </w:r>
                            <w:r>
                              <w:rPr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general law.</w:t>
                            </w:r>
                          </w:p>
                          <w:p w14:paraId="2492FB31" w14:textId="77777777" w:rsidR="005D5D5C" w:rsidRDefault="005D5D5C" w:rsidP="005D5D5C">
                            <w:pPr>
                              <w:pStyle w:val="BodyText"/>
                              <w:spacing w:before="1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5BB552D" w14:textId="77777777" w:rsidR="005D5D5C" w:rsidRDefault="005D5D5C" w:rsidP="005D5D5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926"/>
                              </w:tabs>
                              <w:spacing w:line="216" w:lineRule="auto"/>
                              <w:ind w:left="929" w:right="314" w:hanging="362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The</w:t>
                            </w:r>
                            <w:r>
                              <w:rPr>
                                <w:spacing w:val="-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Participant</w:t>
                            </w:r>
                            <w:r>
                              <w:rPr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hereby</w:t>
                            </w:r>
                            <w:r>
                              <w:rPr>
                                <w:spacing w:val="-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acknowledges</w:t>
                            </w:r>
                            <w:r>
                              <w:rPr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that</w:t>
                            </w:r>
                            <w:r>
                              <w:rPr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he/she</w:t>
                            </w:r>
                            <w:r>
                              <w:rPr>
                                <w:spacing w:val="-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has</w:t>
                            </w:r>
                            <w:r>
                              <w:rPr>
                                <w:spacing w:val="-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full</w:t>
                            </w:r>
                            <w:r>
                              <w:rPr>
                                <w:spacing w:val="-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and</w:t>
                            </w:r>
                            <w:r>
                              <w:rPr>
                                <w:spacing w:val="-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complete</w:t>
                            </w:r>
                            <w:r>
                              <w:rPr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notice</w:t>
                            </w:r>
                            <w:r>
                              <w:rPr>
                                <w:spacing w:val="-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understanding</w:t>
                            </w:r>
                            <w:r>
                              <w:rPr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of</w:t>
                            </w:r>
                            <w:r>
                              <w:rPr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the</w:t>
                            </w:r>
                            <w:r>
                              <w:rPr>
                                <w:spacing w:val="-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Act</w:t>
                            </w:r>
                            <w:r>
                              <w:rPr>
                                <w:spacing w:val="-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and</w:t>
                            </w:r>
                            <w:r>
                              <w:rPr>
                                <w:spacing w:val="-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of</w:t>
                            </w:r>
                            <w:r>
                              <w:rPr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all</w:t>
                            </w:r>
                            <w:r>
                              <w:rPr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the</w:t>
                            </w:r>
                            <w:r>
                              <w:rPr>
                                <w:spacing w:val="-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 xml:space="preserve">dangers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and/or</w:t>
                            </w:r>
                            <w:r>
                              <w:rPr>
                                <w:spacing w:val="-9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conditions</w:t>
                            </w:r>
                            <w:r>
                              <w:rPr>
                                <w:spacing w:val="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which</w:t>
                            </w:r>
                            <w:r>
                              <w:rPr>
                                <w:spacing w:val="-8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are</w:t>
                            </w:r>
                            <w:r>
                              <w:rPr>
                                <w:spacing w:val="-16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an</w:t>
                            </w:r>
                            <w:r>
                              <w:rPr>
                                <w:spacing w:val="-1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integral part</w:t>
                            </w:r>
                            <w:r>
                              <w:rPr>
                                <w:spacing w:val="-1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spacing w:val="-1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equine</w:t>
                            </w:r>
                            <w:r>
                              <w:rPr>
                                <w:spacing w:val="-8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activities</w:t>
                            </w:r>
                            <w:r>
                              <w:rPr>
                                <w:spacing w:val="-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which</w:t>
                            </w:r>
                            <w:r>
                              <w:rPr>
                                <w:spacing w:val="-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may</w:t>
                            </w:r>
                            <w:r>
                              <w:rPr>
                                <w:spacing w:val="-1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cause,</w:t>
                            </w:r>
                            <w:r>
                              <w:rPr>
                                <w:spacing w:val="-1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contribute</w:t>
                            </w:r>
                            <w:r>
                              <w:rPr>
                                <w:spacing w:val="-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spacing w:val="-1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or</w:t>
                            </w:r>
                            <w:r>
                              <w:rPr>
                                <w:spacing w:val="-15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result</w:t>
                            </w:r>
                            <w:r>
                              <w:rPr>
                                <w:spacing w:val="-1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in</w:t>
                            </w:r>
                            <w:r>
                              <w:rPr>
                                <w:spacing w:val="-1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spacing w:val="-19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death</w:t>
                            </w:r>
                            <w:r>
                              <w:rPr>
                                <w:spacing w:val="-1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or</w:t>
                            </w:r>
                            <w:r>
                              <w:rPr>
                                <w:spacing w:val="-7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personal</w:t>
                            </w:r>
                            <w:r>
                              <w:rPr>
                                <w:spacing w:val="-5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 xml:space="preserve">injury </w:t>
                            </w:r>
                            <w:r>
                              <w:rPr>
                                <w:sz w:val="21"/>
                              </w:rPr>
                              <w:t>of the Participant or damage to the Participant’s property (the “Risks”), including, but not limited</w:t>
                            </w:r>
                            <w:r>
                              <w:rPr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to:</w:t>
                            </w:r>
                          </w:p>
                          <w:p w14:paraId="6EBF7909" w14:textId="0E23FAE8" w:rsidR="005D5D5C" w:rsidRDefault="005D5D5C" w:rsidP="005D5D5C">
                            <w:pPr>
                              <w:spacing w:before="186" w:line="216" w:lineRule="auto"/>
                              <w:ind w:left="1287" w:right="500"/>
                              <w:jc w:val="both"/>
                              <w:rPr>
                                <w:rFonts w:ascii="Times New Roman" w:hAns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spacing w:val="-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propensity</w:t>
                            </w:r>
                            <w:r>
                              <w:rPr>
                                <w:rFonts w:ascii="Times New Roman" w:hAnsi="Times New Roman"/>
                                <w:spacing w:val="-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Times New Roman" w:hAnsi="Times New Roman"/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equines</w:t>
                            </w:r>
                            <w:r>
                              <w:rPr>
                                <w:rFonts w:ascii="Times New Roman" w:hAnsi="Times New Roman"/>
                                <w:spacing w:val="-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Times New Roman" w:hAnsi="Times New Roman"/>
                                <w:spacing w:val="-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behave</w:t>
                            </w:r>
                            <w:r>
                              <w:rPr>
                                <w:rFonts w:ascii="Times New Roman" w:hAnsi="Times New Roman"/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/>
                                <w:spacing w:val="-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ways</w:t>
                            </w:r>
                            <w:r>
                              <w:rPr>
                                <w:rFonts w:ascii="Times New Roman" w:hAnsi="Times New Roman"/>
                                <w:spacing w:val="-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(such</w:t>
                            </w:r>
                            <w:r>
                              <w:rPr>
                                <w:rFonts w:ascii="Times New Roman" w:hAnsi="Times New Roman"/>
                                <w:spacing w:val="-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as,</w:t>
                            </w:r>
                            <w:r>
                              <w:rPr>
                                <w:rFonts w:ascii="Times New Roman" w:hAnsi="Times New Roman"/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but</w:t>
                            </w:r>
                            <w:r>
                              <w:rPr>
                                <w:rFonts w:ascii="Times New Roman" w:hAnsi="Times New Roman"/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not</w:t>
                            </w:r>
                            <w:r>
                              <w:rPr>
                                <w:rFonts w:ascii="Times New Roman" w:hAnsi="Times New Roman"/>
                                <w:spacing w:val="-2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limited</w:t>
                            </w:r>
                            <w:r>
                              <w:rPr>
                                <w:rFonts w:ascii="Times New Roman" w:hAnsi="Times New Roman"/>
                                <w:spacing w:val="-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to,</w:t>
                            </w:r>
                            <w:r>
                              <w:rPr>
                                <w:rFonts w:ascii="Times New Roman" w:hAnsi="Times New Roman"/>
                                <w:spacing w:val="-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buck,</w:t>
                            </w:r>
                            <w:r>
                              <w:rPr>
                                <w:rFonts w:ascii="Times New Roman" w:hAnsi="Times New Roman"/>
                                <w:spacing w:val="-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stumble,</w:t>
                            </w:r>
                            <w:r>
                              <w:rPr>
                                <w:rFonts w:ascii="Times New Roman" w:hAnsi="Times New Roman"/>
                                <w:spacing w:val="-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fall,</w:t>
                            </w:r>
                            <w:r>
                              <w:rPr>
                                <w:rFonts w:ascii="Times New Roman" w:hAnsi="Times New Roman"/>
                                <w:spacing w:val="-2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rear,</w:t>
                            </w:r>
                            <w:r>
                              <w:rPr>
                                <w:rFonts w:ascii="Times New Roman" w:hAnsi="Times New Roman"/>
                                <w:spacing w:val="-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bite,</w:t>
                            </w:r>
                            <w:r>
                              <w:rPr>
                                <w:rFonts w:ascii="Times New Roman" w:hAnsi="Times New Roman"/>
                                <w:spacing w:val="-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kick,</w:t>
                            </w:r>
                            <w:r>
                              <w:rPr>
                                <w:rFonts w:ascii="Times New Roman" w:hAnsi="Times New Roman"/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run,</w:t>
                            </w:r>
                            <w:r>
                              <w:rPr>
                                <w:rFonts w:ascii="Times New Roman" w:hAnsi="Times New Roman"/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and make</w:t>
                            </w:r>
                            <w:r>
                              <w:rPr>
                                <w:rFonts w:ascii="Times New Roman" w:hAnsi="Times New Roman"/>
                                <w:spacing w:val="-3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unpredictable</w:t>
                            </w:r>
                            <w:r>
                              <w:rPr>
                                <w:rFonts w:ascii="Times New Roman" w:hAnsi="Times New Roman"/>
                                <w:spacing w:val="-3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movements,</w:t>
                            </w:r>
                            <w:r>
                              <w:rPr>
                                <w:rFonts w:ascii="Times New Roman" w:hAnsi="Times New Roman"/>
                                <w:spacing w:val="-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spook,</w:t>
                            </w:r>
                            <w:r>
                              <w:rPr>
                                <w:rFonts w:ascii="Times New Roman" w:hAnsi="Times New Roman"/>
                                <w:spacing w:val="-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jump</w:t>
                            </w:r>
                            <w:r>
                              <w:rPr>
                                <w:rFonts w:ascii="Times New Roman" w:hAnsi="Times New Roman"/>
                                <w:spacing w:val="-3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obstacles,</w:t>
                            </w:r>
                            <w:r>
                              <w:rPr>
                                <w:rFonts w:ascii="Times New Roman" w:hAnsi="Times New Roman"/>
                                <w:spacing w:val="-2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step</w:t>
                            </w:r>
                            <w:r>
                              <w:rPr>
                                <w:rFonts w:ascii="Times New Roman" w:hAnsi="Times New Roman"/>
                                <w:spacing w:val="-3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on</w:t>
                            </w:r>
                            <w:r>
                              <w:rPr>
                                <w:rFonts w:ascii="Times New Roman" w:hAnsi="Times New Roman"/>
                                <w:spacing w:val="-3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-3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person’s</w:t>
                            </w:r>
                            <w:r>
                              <w:rPr>
                                <w:rFonts w:ascii="Times New Roman" w:hAnsi="Times New Roman"/>
                                <w:spacing w:val="-3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feet,</w:t>
                            </w:r>
                            <w:r>
                              <w:rPr>
                                <w:rFonts w:ascii="Times New Roman" w:hAnsi="Times New Roman"/>
                                <w:spacing w:val="-3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push</w:t>
                            </w:r>
                            <w:r>
                              <w:rPr>
                                <w:rFonts w:ascii="Times New Roman" w:hAnsi="Times New Roman"/>
                                <w:spacing w:val="-3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or</w:t>
                            </w:r>
                            <w:r>
                              <w:rPr>
                                <w:rFonts w:ascii="Times New Roman" w:hAnsi="Times New Roman"/>
                                <w:spacing w:val="-3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shove</w:t>
                            </w:r>
                            <w:r>
                              <w:rPr>
                                <w:rFonts w:ascii="Times New Roman" w:hAnsi="Times New Roman"/>
                                <w:spacing w:val="-3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-3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person,</w:t>
                            </w:r>
                            <w:r>
                              <w:rPr>
                                <w:rFonts w:ascii="Times New Roman" w:hAnsi="Times New Roman"/>
                                <w:spacing w:val="-3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saddles</w:t>
                            </w:r>
                            <w:r>
                              <w:rPr>
                                <w:rFonts w:ascii="Times New Roman" w:hAnsi="Times New Roman"/>
                                <w:spacing w:val="-3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or</w:t>
                            </w:r>
                            <w:r>
                              <w:rPr>
                                <w:rFonts w:ascii="Times New Roman" w:hAnsi="Times New Roman"/>
                                <w:spacing w:val="-3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bridles may loosen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or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break)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that may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result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injury,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harm,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or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death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persons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on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or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around</w:t>
                            </w:r>
                            <w:r>
                              <w:rPr>
                                <w:rFonts w:ascii="Times New Roman" w:hAnsi="Times New Roman"/>
                                <w:spacing w:val="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 w:rsidR="003F333E">
                              <w:rPr>
                                <w:rFonts w:ascii="Times New Roman" w:hAnsi="Times New Roman"/>
                                <w:sz w:val="21"/>
                              </w:rPr>
                              <w:t>equine.</w:t>
                            </w:r>
                          </w:p>
                          <w:p w14:paraId="24E64FC8" w14:textId="71F68EEA" w:rsidR="005D5D5C" w:rsidRPr="005D5D5C" w:rsidRDefault="005D5D5C" w:rsidP="005D5D5C">
                            <w:pPr>
                              <w:spacing w:before="168" w:line="233" w:lineRule="exact"/>
                              <w:ind w:left="720" w:firstLine="75"/>
                              <w:rPr>
                                <w:rFonts w:ascii="Times New Roman" w:hAns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 xml:space="preserve">The unpredictability of an equine’s reaction to sounds, sudden movement, persons, other animals, or unfamiliar    </w:t>
                            </w:r>
                            <w:r w:rsidR="003F333E">
                              <w:rPr>
                                <w:rFonts w:ascii="Times New Roman"/>
                                <w:sz w:val="20"/>
                              </w:rPr>
                              <w:t>objects.</w:t>
                            </w:r>
                          </w:p>
                          <w:p w14:paraId="76B60C7D" w14:textId="1DCE45A4" w:rsidR="005D5D5C" w:rsidRDefault="005D5D5C" w:rsidP="005D5D5C">
                            <w:pPr>
                              <w:spacing w:before="168" w:line="398" w:lineRule="auto"/>
                              <w:ind w:left="720" w:right="4048"/>
                              <w:rPr>
                                <w:rFonts w:ascii="Times New Roman"/>
                                <w:w w:val="95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95"/>
                                <w:sz w:val="21"/>
                              </w:rPr>
                              <w:t xml:space="preserve"> Hazards,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95"/>
                                <w:sz w:val="21"/>
                              </w:rPr>
                              <w:t>including,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95"/>
                                <w:sz w:val="21"/>
                              </w:rPr>
                              <w:t>but</w:t>
                            </w:r>
                            <w:r>
                              <w:rPr>
                                <w:rFonts w:ascii="Times New Roman"/>
                                <w:spacing w:val="-7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95"/>
                                <w:sz w:val="21"/>
                              </w:rPr>
                              <w:t>not</w:t>
                            </w:r>
                            <w:r>
                              <w:rPr>
                                <w:rFonts w:ascii="Times New Roman"/>
                                <w:spacing w:val="-16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95"/>
                                <w:sz w:val="21"/>
                              </w:rPr>
                              <w:t>limited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95"/>
                                <w:sz w:val="21"/>
                              </w:rPr>
                              <w:t>to,</w:t>
                            </w:r>
                            <w:r>
                              <w:rPr>
                                <w:rFonts w:ascii="Times New Roman"/>
                                <w:spacing w:val="-1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95"/>
                                <w:sz w:val="21"/>
                              </w:rPr>
                              <w:t>surface</w:t>
                            </w:r>
                            <w:r>
                              <w:rPr>
                                <w:rFonts w:ascii="Times New Roman"/>
                                <w:spacing w:val="-4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95"/>
                                <w:sz w:val="21"/>
                              </w:rPr>
                              <w:t>or</w:t>
                            </w:r>
                            <w:r>
                              <w:rPr>
                                <w:rFonts w:ascii="Times New Roman"/>
                                <w:spacing w:val="-1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95"/>
                                <w:sz w:val="21"/>
                              </w:rPr>
                              <w:t xml:space="preserve">subsurface </w:t>
                            </w:r>
                            <w:r w:rsidR="003F333E">
                              <w:rPr>
                                <w:rFonts w:ascii="Times New Roman"/>
                                <w:w w:val="95"/>
                                <w:sz w:val="21"/>
                              </w:rPr>
                              <w:t>conditions.</w:t>
                            </w:r>
                            <w:r>
                              <w:rPr>
                                <w:rFonts w:ascii="Times New Roman"/>
                                <w:w w:val="95"/>
                                <w:sz w:val="21"/>
                              </w:rPr>
                              <w:t xml:space="preserve"> </w:t>
                            </w:r>
                          </w:p>
                          <w:p w14:paraId="328F7922" w14:textId="4BD8D166" w:rsidR="005D5D5C" w:rsidRDefault="005D5D5C" w:rsidP="005D5D5C">
                            <w:pPr>
                              <w:spacing w:before="168" w:line="398" w:lineRule="auto"/>
                              <w:ind w:left="720" w:right="4048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-3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collision</w:t>
                            </w:r>
                            <w:r>
                              <w:rPr>
                                <w:rFonts w:ascii="Times New Roman"/>
                                <w:spacing w:val="-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with</w:t>
                            </w:r>
                            <w:r>
                              <w:rPr>
                                <w:rFonts w:ascii="Times New Roman"/>
                                <w:spacing w:val="-2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another</w:t>
                            </w:r>
                            <w:r>
                              <w:rPr>
                                <w:rFonts w:ascii="Times New Roman"/>
                                <w:spacing w:val="-2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equine,</w:t>
                            </w:r>
                            <w:r>
                              <w:rPr>
                                <w:rFonts w:ascii="Times New Roman"/>
                                <w:spacing w:val="-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another</w:t>
                            </w:r>
                            <w:r>
                              <w:rPr>
                                <w:rFonts w:ascii="Times New Roman"/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animal,</w:t>
                            </w:r>
                            <w:r>
                              <w:rPr>
                                <w:rFonts w:ascii="Times New Roman"/>
                                <w:spacing w:val="-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-3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person,</w:t>
                            </w:r>
                            <w:r>
                              <w:rPr>
                                <w:rFonts w:ascii="Times New Roman"/>
                                <w:spacing w:val="-2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or</w:t>
                            </w:r>
                            <w:r>
                              <w:rPr>
                                <w:rFonts w:ascii="Times New Roman"/>
                                <w:spacing w:val="-3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an</w:t>
                            </w:r>
                            <w:r>
                              <w:rPr>
                                <w:rFonts w:ascii="Times New Roman"/>
                                <w:spacing w:val="-29"/>
                                <w:sz w:val="21"/>
                              </w:rPr>
                              <w:t xml:space="preserve"> </w:t>
                            </w:r>
                            <w:r w:rsidR="003F333E">
                              <w:rPr>
                                <w:rFonts w:ascii="Times New Roman"/>
                                <w:sz w:val="21"/>
                              </w:rPr>
                              <w:t>object.</w:t>
                            </w:r>
                          </w:p>
                          <w:p w14:paraId="4526E026" w14:textId="3715601E" w:rsidR="005D5D5C" w:rsidRDefault="005D5D5C" w:rsidP="005D5D5C">
                            <w:pPr>
                              <w:spacing w:before="18" w:line="216" w:lineRule="auto"/>
                              <w:ind w:left="720" w:right="431"/>
                              <w:jc w:val="both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-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potential</w:t>
                            </w:r>
                            <w:r>
                              <w:rPr>
                                <w:rFonts w:ascii="Times New Roman"/>
                                <w:spacing w:val="-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an</w:t>
                            </w:r>
                            <w:r>
                              <w:rPr>
                                <w:rFonts w:ascii="Times New Roman"/>
                                <w:spacing w:val="-2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equine</w:t>
                            </w:r>
                            <w:r>
                              <w:rPr>
                                <w:rFonts w:ascii="Times New Roman"/>
                                <w:spacing w:val="-2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activity</w:t>
                            </w:r>
                            <w:r>
                              <w:rPr>
                                <w:rFonts w:ascii="Times New Roman"/>
                                <w:spacing w:val="-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participant</w:t>
                            </w:r>
                            <w:r>
                              <w:rPr>
                                <w:rFonts w:ascii="Times New Roman"/>
                                <w:spacing w:val="-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-3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act</w:t>
                            </w:r>
                            <w:r>
                              <w:rPr>
                                <w:rFonts w:ascii="Times New Roman"/>
                                <w:spacing w:val="-2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-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negligent</w:t>
                            </w:r>
                            <w:r>
                              <w:rPr>
                                <w:rFonts w:ascii="Times New Roman"/>
                                <w:spacing w:val="-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manner</w:t>
                            </w:r>
                            <w:r>
                              <w:rPr>
                                <w:rFonts w:ascii="Times New Roman"/>
                                <w:spacing w:val="-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that</w:t>
                            </w:r>
                            <w:r>
                              <w:rPr>
                                <w:rFonts w:ascii="Times New Roman"/>
                                <w:spacing w:val="-2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may</w:t>
                            </w:r>
                            <w:r>
                              <w:rPr>
                                <w:rFonts w:ascii="Times New Roman"/>
                                <w:spacing w:val="-2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contribute</w:t>
                            </w:r>
                            <w:r>
                              <w:rPr>
                                <w:rFonts w:ascii="Times New Roman"/>
                                <w:spacing w:val="-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-2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injury,</w:t>
                            </w:r>
                            <w:r>
                              <w:rPr>
                                <w:rFonts w:ascii="Times New Roman"/>
                                <w:spacing w:val="-2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death,</w:t>
                            </w:r>
                            <w:r>
                              <w:rPr>
                                <w:rFonts w:ascii="Times New Roman"/>
                                <w:spacing w:val="-2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or</w:t>
                            </w:r>
                            <w:r>
                              <w:rPr>
                                <w:rFonts w:ascii="Times New Roman"/>
                                <w:spacing w:val="-2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loss to</w:t>
                            </w:r>
                            <w:r>
                              <w:rPr>
                                <w:rFonts w:ascii="Times New Roman"/>
                                <w:spacing w:val="-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-2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person</w:t>
                            </w:r>
                            <w:r>
                              <w:rPr>
                                <w:rFonts w:ascii="Times New Roman"/>
                                <w:spacing w:val="-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-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-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participant</w:t>
                            </w:r>
                            <w:r>
                              <w:rPr>
                                <w:rFonts w:ascii="Times New Roman"/>
                                <w:spacing w:val="-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or</w:t>
                            </w:r>
                            <w:r>
                              <w:rPr>
                                <w:rFonts w:ascii="Times New Roman"/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-2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other</w:t>
                            </w:r>
                            <w:r>
                              <w:rPr>
                                <w:rFonts w:ascii="Times New Roman"/>
                                <w:spacing w:val="-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persons,</w:t>
                            </w:r>
                            <w:r>
                              <w:rPr>
                                <w:rFonts w:ascii="Times New Roman"/>
                                <w:spacing w:val="-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including,</w:t>
                            </w:r>
                            <w:r>
                              <w:rPr>
                                <w:rFonts w:ascii="Times New Roman"/>
                                <w:spacing w:val="-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but</w:t>
                            </w:r>
                            <w:r>
                              <w:rPr>
                                <w:rFonts w:ascii="Times New Roman"/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not</w:t>
                            </w:r>
                            <w:r>
                              <w:rPr>
                                <w:rFonts w:ascii="Times New Roman"/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limited</w:t>
                            </w:r>
                            <w:r>
                              <w:rPr>
                                <w:rFonts w:ascii="Times New Roman"/>
                                <w:spacing w:val="-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to,</w:t>
                            </w:r>
                            <w:r>
                              <w:rPr>
                                <w:rFonts w:ascii="Times New Roman"/>
                                <w:spacing w:val="-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failing</w:t>
                            </w:r>
                            <w:r>
                              <w:rPr>
                                <w:rFonts w:ascii="Times New Roman"/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-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maintain</w:t>
                            </w:r>
                            <w:r>
                              <w:rPr>
                                <w:rFonts w:ascii="Times New Roman"/>
                                <w:spacing w:val="-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control</w:t>
                            </w:r>
                            <w:r>
                              <w:rPr>
                                <w:rFonts w:ascii="Times New Roman"/>
                                <w:spacing w:val="-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over</w:t>
                            </w:r>
                            <w:r>
                              <w:rPr>
                                <w:rFonts w:ascii="Times New Roman"/>
                                <w:spacing w:val="-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an</w:t>
                            </w:r>
                            <w:r>
                              <w:rPr>
                                <w:rFonts w:ascii="Times New Roman"/>
                                <w:spacing w:val="-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equine or failing to act within the ability of the</w:t>
                            </w:r>
                            <w:r>
                              <w:rPr>
                                <w:rFonts w:ascii="Times New Roman"/>
                                <w:spacing w:val="45"/>
                                <w:sz w:val="21"/>
                              </w:rPr>
                              <w:t xml:space="preserve"> </w:t>
                            </w:r>
                            <w:r w:rsidR="003F333E">
                              <w:rPr>
                                <w:rFonts w:ascii="Times New Roman"/>
                                <w:sz w:val="21"/>
                              </w:rPr>
                              <w:t>participant.</w:t>
                            </w:r>
                          </w:p>
                          <w:p w14:paraId="7F71E0A0" w14:textId="28C75802" w:rsidR="005D5D5C" w:rsidRDefault="005D5D5C" w:rsidP="005D5D5C">
                            <w:pPr>
                              <w:spacing w:before="182" w:line="220" w:lineRule="auto"/>
                              <w:ind w:left="720" w:right="314"/>
                              <w:rPr>
                                <w:rFonts w:ascii="Times New Roman" w:hAns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95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sz w:val="21"/>
                              </w:rPr>
                              <w:t>inability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sz w:val="21"/>
                              </w:rPr>
                              <w:t>anyone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sz w:val="21"/>
                              </w:rPr>
                              <w:t>whomsoever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sz w:val="21"/>
                              </w:rPr>
                              <w:t>predict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sz w:val="21"/>
                              </w:rPr>
                              <w:t>or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sz w:val="21"/>
                              </w:rPr>
                              <w:t>foresee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C0C0C"/>
                                <w:w w:val="95"/>
                                <w:sz w:val="21"/>
                              </w:rPr>
                              <w:t>an</w:t>
                            </w:r>
                            <w:r>
                              <w:rPr>
                                <w:rFonts w:ascii="Times New Roman" w:hAnsi="Times New Roman"/>
                                <w:color w:val="0C0C0C"/>
                                <w:spacing w:val="-8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sz w:val="21"/>
                              </w:rPr>
                              <w:t>equine’s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sz w:val="21"/>
                              </w:rPr>
                              <w:t>reaction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sz w:val="21"/>
                              </w:rPr>
                              <w:t>excitement,</w:t>
                            </w:r>
                            <w:r>
                              <w:rPr>
                                <w:rFonts w:ascii="Times New Roman" w:hAnsi="Times New Roman"/>
                                <w:spacing w:val="8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sz w:val="21"/>
                              </w:rPr>
                              <w:t>weather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sz w:val="21"/>
                              </w:rPr>
                              <w:t xml:space="preserve">conditions,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sound,</w:t>
                            </w:r>
                            <w:r>
                              <w:rPr>
                                <w:rFonts w:ascii="Times New Roman" w:hAnsi="Times New Roman"/>
                                <w:spacing w:val="-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movements,</w:t>
                            </w:r>
                            <w:r>
                              <w:rPr>
                                <w:rFonts w:ascii="Times New Roman" w:hAnsi="Times New Roman"/>
                                <w:spacing w:val="-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objects,</w:t>
                            </w:r>
                            <w:r>
                              <w:rPr>
                                <w:rFonts w:ascii="Times New Roman" w:hAnsi="Times New Roman"/>
                                <w:spacing w:val="-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vehicles,</w:t>
                            </w:r>
                            <w:r>
                              <w:rPr>
                                <w:rFonts w:ascii="Times New Roman" w:hAnsi="Times New Roman"/>
                                <w:spacing w:val="-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persons,</w:t>
                            </w:r>
                            <w:r>
                              <w:rPr>
                                <w:rFonts w:ascii="Times New Roman" w:hAnsi="Times New Roman"/>
                                <w:spacing w:val="-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animals,</w:t>
                            </w:r>
                            <w:r>
                              <w:rPr>
                                <w:rFonts w:ascii="Times New Roman" w:hAnsi="Times New Roman"/>
                                <w:spacing w:val="-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reptiles,</w:t>
                            </w:r>
                            <w:r>
                              <w:rPr>
                                <w:rFonts w:ascii="Times New Roman" w:hAnsi="Times New Roman"/>
                                <w:spacing w:val="-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birds</w:t>
                            </w:r>
                            <w:r>
                              <w:rPr>
                                <w:rFonts w:ascii="Times New Roman" w:hAnsi="Times New Roman"/>
                                <w:spacing w:val="-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or</w:t>
                            </w:r>
                            <w:r>
                              <w:rPr>
                                <w:rFonts w:ascii="Times New Roman" w:hAnsi="Times New Roman"/>
                                <w:spacing w:val="-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insects,</w:t>
                            </w:r>
                            <w:r>
                              <w:rPr>
                                <w:rFonts w:ascii="Times New Roman" w:hAnsi="Times New Roman"/>
                                <w:spacing w:val="-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Times New Roman" w:hAnsi="Times New Roman"/>
                                <w:spacing w:val="-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spacing w:val="-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effects</w:t>
                            </w:r>
                            <w:r>
                              <w:rPr>
                                <w:rFonts w:ascii="Times New Roman" w:hAnsi="Times New Roman"/>
                                <w:spacing w:val="-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Times New Roman" w:hAnsi="Times New Roman"/>
                                <w:spacing w:val="-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such</w:t>
                            </w:r>
                            <w:r>
                              <w:rPr>
                                <w:rFonts w:ascii="Times New Roman" w:hAnsi="Times New Roman"/>
                                <w:spacing w:val="-22"/>
                                <w:sz w:val="21"/>
                              </w:rPr>
                              <w:t xml:space="preserve"> </w:t>
                            </w:r>
                            <w:r w:rsidR="003F333E">
                              <w:rPr>
                                <w:rFonts w:ascii="Times New Roman" w:hAnsi="Times New Roman"/>
                                <w:sz w:val="21"/>
                              </w:rPr>
                              <w:t>reactions.</w:t>
                            </w:r>
                          </w:p>
                          <w:p w14:paraId="4EC35DA0" w14:textId="5C49F9F2" w:rsidR="005D5D5C" w:rsidRDefault="005D5D5C" w:rsidP="005D5D5C">
                            <w:pPr>
                              <w:spacing w:before="165"/>
                              <w:ind w:firstLine="720"/>
                              <w:rPr>
                                <w:rFonts w:ascii="Times New Roman" w:hAnsi="Calibri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sz w:val="21"/>
                              </w:rPr>
                              <w:t xml:space="preserve">The dangers and risks of tack or harness loosening, </w:t>
                            </w:r>
                            <w:r w:rsidR="003F333E">
                              <w:rPr>
                                <w:rFonts w:ascii="Times New Roman"/>
                                <w:sz w:val="21"/>
                              </w:rPr>
                              <w:t>slipping,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 xml:space="preserve"> or breaking for whatever reason.</w:t>
                            </w:r>
                          </w:p>
                          <w:p w14:paraId="37EB9493" w14:textId="3AE6F3E6" w:rsidR="005D5D5C" w:rsidRDefault="005D5D5C" w:rsidP="005D5D5C">
                            <w:pPr>
                              <w:spacing w:before="196"/>
                              <w:ind w:firstLine="72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sz w:val="21"/>
                              </w:rPr>
                              <w:t xml:space="preserve">The dangers and risks of becoming entangled in tack, harness, or vehicles used in an equine </w:t>
                            </w:r>
                            <w:r w:rsidR="003F333E">
                              <w:rPr>
                                <w:rFonts w:ascii="Times New Roman"/>
                                <w:sz w:val="21"/>
                              </w:rPr>
                              <w:t>activity.</w:t>
                            </w:r>
                          </w:p>
                          <w:p w14:paraId="63AF8FE3" w14:textId="77777777" w:rsidR="005D5D5C" w:rsidRDefault="005D5D5C" w:rsidP="005D5D5C">
                            <w:pPr>
                              <w:spacing w:before="163" w:line="241" w:lineRule="exact"/>
                              <w:ind w:firstLine="720"/>
                              <w:rPr>
                                <w:rFonts w:ascii="Cambria"/>
                                <w:sz w:val="21"/>
                              </w:rPr>
                            </w:pPr>
                            <w:r>
                              <w:rPr>
                                <w:rFonts w:ascii="Cambria"/>
                                <w:w w:val="95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Cambria"/>
                                <w:spacing w:val="-2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95"/>
                                <w:sz w:val="21"/>
                              </w:rPr>
                              <w:t>risks</w:t>
                            </w:r>
                            <w:r>
                              <w:rPr>
                                <w:rFonts w:ascii="Cambria"/>
                                <w:spacing w:val="-15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95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Cambria"/>
                                <w:spacing w:val="-16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95"/>
                                <w:sz w:val="21"/>
                              </w:rPr>
                              <w:t>falling</w:t>
                            </w:r>
                            <w:r>
                              <w:rPr>
                                <w:rFonts w:ascii="Cambria"/>
                                <w:spacing w:val="-15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95"/>
                                <w:sz w:val="21"/>
                              </w:rPr>
                              <w:t>from</w:t>
                            </w:r>
                            <w:r>
                              <w:rPr>
                                <w:rFonts w:ascii="Cambria"/>
                                <w:spacing w:val="-19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95"/>
                                <w:sz w:val="21"/>
                              </w:rPr>
                              <w:t>or</w:t>
                            </w:r>
                            <w:r>
                              <w:rPr>
                                <w:rFonts w:ascii="Cambria"/>
                                <w:spacing w:val="-17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95"/>
                                <w:sz w:val="21"/>
                              </w:rPr>
                              <w:t>otherwise</w:t>
                            </w:r>
                            <w:r>
                              <w:rPr>
                                <w:rFonts w:ascii="Cambria"/>
                                <w:spacing w:val="-1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95"/>
                                <w:sz w:val="21"/>
                              </w:rPr>
                              <w:t>becoming</w:t>
                            </w:r>
                            <w:r>
                              <w:rPr>
                                <w:rFonts w:ascii="Cambria"/>
                                <w:spacing w:val="-8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95"/>
                                <w:sz w:val="21"/>
                              </w:rPr>
                              <w:t>unstable</w:t>
                            </w:r>
                            <w:r>
                              <w:rPr>
                                <w:rFonts w:ascii="Cambria"/>
                                <w:spacing w:val="-1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95"/>
                                <w:sz w:val="21"/>
                              </w:rPr>
                              <w:t>on</w:t>
                            </w:r>
                            <w:r>
                              <w:rPr>
                                <w:rFonts w:ascii="Cambria"/>
                                <w:spacing w:val="-15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95"/>
                                <w:sz w:val="21"/>
                              </w:rPr>
                              <w:t>an</w:t>
                            </w:r>
                            <w:r>
                              <w:rPr>
                                <w:rFonts w:ascii="Cambria"/>
                                <w:spacing w:val="-15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95"/>
                                <w:sz w:val="21"/>
                              </w:rPr>
                              <w:t>equine</w:t>
                            </w:r>
                            <w:r>
                              <w:rPr>
                                <w:rFonts w:ascii="Cambria"/>
                                <w:spacing w:val="-16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95"/>
                                <w:sz w:val="21"/>
                              </w:rPr>
                              <w:t>or</w:t>
                            </w:r>
                            <w:r>
                              <w:rPr>
                                <w:rFonts w:ascii="Cambria"/>
                                <w:spacing w:val="-19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95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spacing w:val="-17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95"/>
                                <w:sz w:val="21"/>
                              </w:rPr>
                              <w:t>vehicle</w:t>
                            </w:r>
                            <w:r>
                              <w:rPr>
                                <w:rFonts w:ascii="Cambria"/>
                                <w:spacing w:val="-1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95"/>
                                <w:sz w:val="21"/>
                              </w:rPr>
                              <w:t>used</w:t>
                            </w:r>
                            <w:r>
                              <w:rPr>
                                <w:rFonts w:ascii="Cambria"/>
                                <w:spacing w:val="-1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95"/>
                                <w:sz w:val="21"/>
                              </w:rPr>
                              <w:t>in</w:t>
                            </w:r>
                            <w:r>
                              <w:rPr>
                                <w:rFonts w:ascii="Cambria"/>
                                <w:spacing w:val="-1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95"/>
                                <w:sz w:val="21"/>
                              </w:rPr>
                              <w:t>an</w:t>
                            </w:r>
                            <w:r>
                              <w:rPr>
                                <w:rFonts w:ascii="Cambria"/>
                                <w:spacing w:val="-19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95"/>
                                <w:sz w:val="21"/>
                              </w:rPr>
                              <w:t>equine</w:t>
                            </w:r>
                            <w:r>
                              <w:rPr>
                                <w:rFonts w:ascii="Cambria"/>
                                <w:spacing w:val="-14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95"/>
                                <w:sz w:val="21"/>
                              </w:rPr>
                              <w:t>activity</w:t>
                            </w:r>
                            <w:r>
                              <w:rPr>
                                <w:rFonts w:ascii="Cambria"/>
                                <w:spacing w:val="-10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95"/>
                                <w:sz w:val="21"/>
                              </w:rPr>
                              <w:t>for</w:t>
                            </w:r>
                            <w:r>
                              <w:rPr>
                                <w:rFonts w:ascii="Cambria"/>
                                <w:spacing w:val="-15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95"/>
                                <w:sz w:val="21"/>
                              </w:rPr>
                              <w:t>any</w:t>
                            </w:r>
                          </w:p>
                          <w:p w14:paraId="612FD20D" w14:textId="46298062" w:rsidR="005D5D5C" w:rsidRDefault="005D5D5C" w:rsidP="005D5D5C">
                            <w:pPr>
                              <w:spacing w:line="217" w:lineRule="exact"/>
                              <w:ind w:firstLine="720"/>
                              <w:rPr>
                                <w:rFonts w:ascii="Cambria"/>
                              </w:rPr>
                            </w:pPr>
                            <w:r>
                              <w:rPr>
                                <w:rFonts w:ascii="Cambria"/>
                              </w:rPr>
                              <w:t xml:space="preserve">reason whatsoever or for no identifiable </w:t>
                            </w:r>
                            <w:r w:rsidR="003F333E">
                              <w:rPr>
                                <w:rFonts w:ascii="Cambria"/>
                              </w:rPr>
                              <w:t>reason.</w:t>
                            </w:r>
                          </w:p>
                          <w:p w14:paraId="029A2DB8" w14:textId="41BB660E" w:rsidR="005D5D5C" w:rsidRDefault="005D5D5C" w:rsidP="005D5D5C">
                            <w:pPr>
                              <w:spacing w:before="191" w:line="211" w:lineRule="auto"/>
                              <w:ind w:left="720" w:right="314"/>
                              <w:rPr>
                                <w:rFonts w:ascii="Times New Roman" w:hAns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Any</w:t>
                            </w:r>
                            <w:r>
                              <w:rPr>
                                <w:rFonts w:ascii="Times New Roman" w:hAnsi="Times New Roman"/>
                                <w:spacing w:val="-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negligent</w:t>
                            </w:r>
                            <w:r>
                              <w:rPr>
                                <w:rFonts w:ascii="Times New Roman" w:hAnsi="Times New Roman"/>
                                <w:spacing w:val="-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act</w:t>
                            </w:r>
                            <w:r>
                              <w:rPr>
                                <w:rFonts w:ascii="Times New Roman" w:hAnsi="Times New Roman"/>
                                <w:spacing w:val="-3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or</w:t>
                            </w:r>
                            <w:r>
                              <w:rPr>
                                <w:rFonts w:ascii="Times New Roman" w:hAnsi="Times New Roman"/>
                                <w:spacing w:val="-3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omission</w:t>
                            </w:r>
                            <w:r>
                              <w:rPr>
                                <w:rFonts w:ascii="Times New Roman" w:hAnsi="Times New Roman"/>
                                <w:spacing w:val="-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by</w:t>
                            </w:r>
                            <w:r>
                              <w:rPr>
                                <w:rFonts w:ascii="Times New Roman" w:hAnsi="Times New Roman"/>
                                <w:spacing w:val="-2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spacing w:val="-3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Sponsor</w:t>
                            </w:r>
                            <w:r>
                              <w:rPr>
                                <w:rFonts w:ascii="Times New Roman" w:hAnsi="Times New Roman"/>
                                <w:spacing w:val="-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which</w:t>
                            </w:r>
                            <w:r>
                              <w:rPr>
                                <w:rFonts w:ascii="Times New Roman" w:hAnsi="Times New Roman"/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causes</w:t>
                            </w:r>
                            <w:r>
                              <w:rPr>
                                <w:rFonts w:ascii="Times New Roman" w:hAnsi="Times New Roman"/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or</w:t>
                            </w:r>
                            <w:r>
                              <w:rPr>
                                <w:rFonts w:ascii="Times New Roman" w:hAnsi="Times New Roman"/>
                                <w:spacing w:val="-2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results</w:t>
                            </w:r>
                            <w:r>
                              <w:rPr>
                                <w:rFonts w:ascii="Times New Roman" w:hAnsi="Times New Roman"/>
                                <w:spacing w:val="-2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/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spacing w:val="-3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death</w:t>
                            </w:r>
                            <w:r>
                              <w:rPr>
                                <w:rFonts w:ascii="Times New Roman" w:hAnsi="Times New Roman"/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or</w:t>
                            </w:r>
                            <w:r>
                              <w:rPr>
                                <w:rFonts w:ascii="Times New Roman" w:hAnsi="Times New Roman"/>
                                <w:spacing w:val="-2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personal</w:t>
                            </w:r>
                            <w:r>
                              <w:rPr>
                                <w:rFonts w:ascii="Times New Roman" w:hAnsi="Times New Roman"/>
                                <w:spacing w:val="-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injury</w:t>
                            </w:r>
                            <w:r>
                              <w:rPr>
                                <w:rFonts w:ascii="Times New Roman" w:hAnsi="Times New Roman"/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Times New Roman" w:hAnsi="Times New Roman"/>
                                <w:spacing w:val="-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spacing w:val="-31"/>
                                <w:sz w:val="21"/>
                              </w:rPr>
                              <w:t xml:space="preserve"> </w:t>
                            </w:r>
                            <w:r w:rsidR="003F333E">
                              <w:rPr>
                                <w:rFonts w:ascii="Times New Roman" w:hAnsi="Times New Roman"/>
                                <w:sz w:val="21"/>
                              </w:rPr>
                              <w:t>Participant or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 xml:space="preserve"> damage to the Participant’s</w:t>
                            </w:r>
                            <w:r>
                              <w:rPr>
                                <w:rFonts w:ascii="Times New Roman" w:hAnsi="Times New Roman"/>
                                <w:spacing w:val="3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property.</w:t>
                            </w:r>
                          </w:p>
                          <w:p w14:paraId="6FD89C05" w14:textId="5CDA2806" w:rsidR="005D5D5C" w:rsidRDefault="005D5D5C" w:rsidP="005D5D5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941"/>
                              </w:tabs>
                              <w:spacing w:before="166" w:line="216" w:lineRule="auto"/>
                              <w:ind w:left="944" w:right="262" w:hanging="367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The</w:t>
                            </w:r>
                            <w:r>
                              <w:rPr>
                                <w:spacing w:val="-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Participant</w:t>
                            </w:r>
                            <w:r>
                              <w:rPr>
                                <w:spacing w:val="-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hereby</w:t>
                            </w:r>
                            <w:r>
                              <w:rPr>
                                <w:spacing w:val="-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expressly</w:t>
                            </w:r>
                            <w:r>
                              <w:rPr>
                                <w:spacing w:val="-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assumes</w:t>
                            </w:r>
                            <w:r>
                              <w:rPr>
                                <w:spacing w:val="-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all</w:t>
                            </w:r>
                            <w:r>
                              <w:rPr>
                                <w:spacing w:val="-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risks</w:t>
                            </w:r>
                            <w:r>
                              <w:rPr>
                                <w:spacing w:val="-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and</w:t>
                            </w:r>
                            <w:r>
                              <w:rPr>
                                <w:spacing w:val="-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dangers</w:t>
                            </w:r>
                            <w:r>
                              <w:rPr>
                                <w:spacing w:val="-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of</w:t>
                            </w:r>
                            <w:r>
                              <w:rPr>
                                <w:spacing w:val="-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injury,</w:t>
                            </w:r>
                            <w:r>
                              <w:rPr>
                                <w:spacing w:val="-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loss,</w:t>
                            </w:r>
                            <w:r>
                              <w:rPr>
                                <w:spacing w:val="-23"/>
                                <w:sz w:val="21"/>
                              </w:rPr>
                              <w:t xml:space="preserve"> </w:t>
                            </w:r>
                            <w:r w:rsidR="003F333E">
                              <w:rPr>
                                <w:sz w:val="21"/>
                              </w:rPr>
                              <w:t>damage,</w:t>
                            </w:r>
                            <w:r>
                              <w:rPr>
                                <w:spacing w:val="-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or</w:t>
                            </w:r>
                            <w:r>
                              <w:rPr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death</w:t>
                            </w:r>
                            <w:r>
                              <w:rPr>
                                <w:spacing w:val="-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which</w:t>
                            </w:r>
                            <w:r>
                              <w:rPr>
                                <w:spacing w:val="-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are</w:t>
                            </w:r>
                            <w:r>
                              <w:rPr>
                                <w:spacing w:val="-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in</w:t>
                            </w:r>
                            <w:r>
                              <w:rPr>
                                <w:spacing w:val="-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any</w:t>
                            </w:r>
                            <w:r>
                              <w:rPr>
                                <w:spacing w:val="-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way</w:t>
                            </w:r>
                            <w:r>
                              <w:rPr>
                                <w:spacing w:val="-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resulting</w:t>
                            </w:r>
                            <w:r>
                              <w:rPr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from the inherent risks of equine activities and/or associated with the Risks enumerated in paragraph 2</w:t>
                            </w:r>
                            <w:r>
                              <w:rPr>
                                <w:spacing w:val="-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above.</w:t>
                            </w:r>
                          </w:p>
                          <w:p w14:paraId="3DBE6485" w14:textId="77777777" w:rsidR="005D5D5C" w:rsidRDefault="005D5D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7DDAF" id="Text Box 19" o:spid="_x0000_s1028" type="#_x0000_t202" style="position:absolute;margin-left:-15.75pt;margin-top:14.1pt;width:545.25pt;height:58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" fillcolor="white [3201]" stroked="f" strokeweight=".5pt">
                <v:textbox>
                  <w:txbxContent>
                    <w:p w14:paraId="54D98701" w14:textId="459DA6D1" w:rsidR="005D5D5C" w:rsidRPr="005D5D5C" w:rsidRDefault="005D5D5C" w:rsidP="005D5D5C">
                      <w:pPr>
                        <w:tabs>
                          <w:tab w:val="left" w:pos="6672"/>
                        </w:tabs>
                        <w:spacing w:before="14" w:line="211" w:lineRule="auto"/>
                        <w:ind w:left="191" w:right="336" w:firstLine="547"/>
                        <w:jc w:val="both"/>
                        <w:rPr>
                          <w:rFonts w:ascii="Times New Roman" w:hAnsi="Times New Roman"/>
                          <w:sz w:val="21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z w:val="21"/>
                        </w:rPr>
                        <w:t>This</w:t>
                      </w:r>
                      <w:r>
                        <w:rPr>
                          <w:rFonts w:ascii="Times New Roman" w:hAnsi="Times New Roman"/>
                          <w:spacing w:val="-3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Equine</w:t>
                      </w:r>
                      <w:r>
                        <w:rPr>
                          <w:rFonts w:ascii="Times New Roman" w:hAnsi="Times New Roman"/>
                          <w:spacing w:val="-2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Activity</w:t>
                      </w:r>
                      <w:r>
                        <w:rPr>
                          <w:rFonts w:ascii="Times New Roman" w:hAnsi="Times New Roman"/>
                          <w:spacing w:val="-2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Liability</w:t>
                      </w:r>
                      <w:r>
                        <w:rPr>
                          <w:rFonts w:ascii="Times New Roman" w:hAnsi="Times New Roman"/>
                          <w:spacing w:val="-2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Release,</w:t>
                      </w:r>
                      <w:r>
                        <w:rPr>
                          <w:rFonts w:ascii="Times New Roman" w:hAnsi="Times New Roman"/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Waiver</w:t>
                      </w:r>
                      <w:r>
                        <w:rPr>
                          <w:rFonts w:ascii="Times New Roman" w:hAnsi="Times New Roman"/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E0E0E"/>
                          <w:sz w:val="21"/>
                        </w:rPr>
                        <w:t>of</w:t>
                      </w:r>
                      <w:r>
                        <w:rPr>
                          <w:rFonts w:ascii="Times New Roman" w:hAnsi="Times New Roman"/>
                          <w:color w:val="0E0E0E"/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Right</w:t>
                      </w:r>
                      <w:r>
                        <w:rPr>
                          <w:rFonts w:ascii="Times New Roman" w:hAnsi="Times New Roman"/>
                          <w:spacing w:val="-2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to</w:t>
                      </w:r>
                      <w:r>
                        <w:rPr>
                          <w:rFonts w:ascii="Times New Roman" w:hAnsi="Times New Roman"/>
                          <w:spacing w:val="-29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Sue</w:t>
                      </w:r>
                      <w:r>
                        <w:rPr>
                          <w:rFonts w:ascii="Times New Roman" w:hAnsi="Times New Roman"/>
                          <w:spacing w:val="-29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and</w:t>
                      </w:r>
                      <w:r>
                        <w:rPr>
                          <w:rFonts w:ascii="Times New Roman" w:hAnsi="Times New Roman"/>
                          <w:spacing w:val="-2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Assumption</w:t>
                      </w:r>
                      <w:r>
                        <w:rPr>
                          <w:rFonts w:ascii="Times New Roman" w:hAnsi="Times New Roman"/>
                          <w:spacing w:val="-2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of</w:t>
                      </w:r>
                      <w:r>
                        <w:rPr>
                          <w:rFonts w:ascii="Times New Roman" w:hAnsi="Times New Roman"/>
                          <w:spacing w:val="-2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All</w:t>
                      </w:r>
                      <w:r>
                        <w:rPr>
                          <w:rFonts w:ascii="Times New Roman" w:hAnsi="Times New Roman"/>
                          <w:spacing w:val="-2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Risks</w:t>
                      </w:r>
                      <w:r>
                        <w:rPr>
                          <w:rFonts w:ascii="Times New Roman" w:hAnsi="Times New Roman"/>
                          <w:spacing w:val="-2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Agreement</w:t>
                      </w:r>
                      <w:r>
                        <w:rPr>
                          <w:rFonts w:ascii="Times New Roman" w:hAnsi="Times New Roman"/>
                          <w:spacing w:val="-2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(the</w:t>
                      </w:r>
                      <w:r>
                        <w:rPr>
                          <w:rFonts w:ascii="Times New Roman" w:hAnsi="Times New Roman"/>
                          <w:spacing w:val="-2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“Agreement”)</w:t>
                      </w:r>
                      <w:r>
                        <w:rPr>
                          <w:rFonts w:ascii="Times New Roman" w:hAnsi="Times New Roman"/>
                          <w:spacing w:val="-2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is</w:t>
                      </w:r>
                      <w:r>
                        <w:rPr>
                          <w:rFonts w:ascii="Times New Roman" w:hAnsi="Times New Roman"/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hereby given</w:t>
                      </w:r>
                      <w:r>
                        <w:rPr>
                          <w:rFonts w:ascii="Times New Roman" w:hAnsi="Times New Roman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by</w:t>
                      </w:r>
                      <w:r>
                        <w:rPr>
                          <w:rFonts w:ascii="Times New Roman" w:hAnsi="Times New Roman"/>
                          <w:sz w:val="21"/>
                          <w:u w:val="single" w:color="1F1F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 xml:space="preserve">on his/her own behalf </w:t>
                      </w:r>
                      <w:r>
                        <w:rPr>
                          <w:rFonts w:ascii="Times New Roman" w:hAnsi="Times New Roman"/>
                          <w:sz w:val="21"/>
                          <w:u w:val="single" w:color="1F1F1F"/>
                        </w:rPr>
                        <w:t>OR</w:t>
                      </w:r>
                      <w:r>
                        <w:rPr>
                          <w:rFonts w:ascii="Times New Roman" w:hAnsi="Times New Roman"/>
                          <w:spacing w:val="9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as the parent or guardian Hooves with H..E.A.R.T,</w:t>
                      </w:r>
                      <w:r>
                        <w:rPr>
                          <w:rFonts w:ascii="Times New Roman" w:hAnsi="Times New Roman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INC.,</w:t>
                      </w:r>
                      <w:r>
                        <w:rPr>
                          <w:rFonts w:ascii="Times New Roman" w:hAnsi="Times New Roman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Florida</w:t>
                      </w:r>
                      <w:r>
                        <w:rPr>
                          <w:rFonts w:ascii="Times New Roman" w:hAnsi="Times New Roman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not-for-profit</w:t>
                      </w:r>
                      <w:r>
                        <w:rPr>
                          <w:rFonts w:ascii="Times New Roman" w:hAnsi="Times New Roman"/>
                          <w:spacing w:val="-18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corporation,</w:t>
                      </w:r>
                      <w:r>
                        <w:rPr>
                          <w:rFonts w:ascii="Times New Roman" w:hAnsi="Times New Roman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as</w:t>
                      </w:r>
                      <w:r>
                        <w:rPr>
                          <w:rFonts w:ascii="Times New Roman" w:hAnsi="Times New Roman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the equine</w:t>
                      </w:r>
                      <w:r>
                        <w:rPr>
                          <w:rFonts w:ascii="Times New Roman" w:hAnsi="Times New Roman"/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activity</w:t>
                      </w:r>
                      <w:r>
                        <w:rPr>
                          <w:rFonts w:ascii="Times New Roman" w:hAnsi="Times New Roman"/>
                          <w:spacing w:val="-2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sponsor</w:t>
                      </w:r>
                      <w:r>
                        <w:rPr>
                          <w:rFonts w:ascii="Times New Roman" w:hAnsi="Times New Roman"/>
                          <w:spacing w:val="-2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(the</w:t>
                      </w:r>
                      <w:r>
                        <w:rPr>
                          <w:rFonts w:ascii="Times New Roman" w:hAnsi="Times New Roman"/>
                          <w:spacing w:val="-2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“Sponsor”) as well as Cavalli Creek Farms, and/or Capstone Farms,</w:t>
                      </w:r>
                      <w:r>
                        <w:rPr>
                          <w:rFonts w:ascii="Times New Roman" w:hAnsi="Times New Roman"/>
                          <w:spacing w:val="-2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and</w:t>
                      </w:r>
                      <w:r>
                        <w:rPr>
                          <w:rFonts w:ascii="Times New Roman" w:hAnsi="Times New Roman"/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to</w:t>
                      </w:r>
                      <w:r>
                        <w:rPr>
                          <w:rFonts w:ascii="Times New Roman" w:hAnsi="Times New Roman"/>
                          <w:spacing w:val="-2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each</w:t>
                      </w:r>
                      <w:r>
                        <w:rPr>
                          <w:rFonts w:ascii="Times New Roman" w:hAnsi="Times New Roman"/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officer,</w:t>
                      </w:r>
                      <w:r>
                        <w:rPr>
                          <w:rFonts w:ascii="Times New Roman" w:hAnsi="Times New Roman"/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director,</w:t>
                      </w:r>
                      <w:r>
                        <w:rPr>
                          <w:rFonts w:ascii="Times New Roman" w:hAnsi="Times New Roman"/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agent,</w:t>
                      </w:r>
                      <w:r>
                        <w:rPr>
                          <w:rFonts w:ascii="Times New Roman" w:hAnsi="Times New Roman"/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employee,</w:t>
                      </w:r>
                      <w:r>
                        <w:rPr>
                          <w:rFonts w:ascii="Times New Roman" w:hAnsi="Times New Roman"/>
                          <w:spacing w:val="-2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volunteer,</w:t>
                      </w:r>
                      <w:r>
                        <w:rPr>
                          <w:rFonts w:ascii="Times New Roman" w:hAnsi="Times New Roman"/>
                          <w:spacing w:val="-2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equine</w:t>
                      </w:r>
                      <w:r>
                        <w:rPr>
                          <w:rFonts w:ascii="Times New Roman" w:hAnsi="Times New Roman"/>
                          <w:spacing w:val="-2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professional</w:t>
                      </w:r>
                      <w:r>
                        <w:rPr>
                          <w:rFonts w:ascii="Times New Roman" w:hAnsi="Times New Roman"/>
                          <w:spacing w:val="-1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(as</w:t>
                      </w:r>
                      <w:r>
                        <w:rPr>
                          <w:rFonts w:ascii="Times New Roman" w:hAnsi="Times New Roman"/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defined</w:t>
                      </w:r>
                      <w:r>
                        <w:rPr>
                          <w:rFonts w:ascii="Times New Roman" w:hAnsi="Times New Roman"/>
                          <w:spacing w:val="-2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in</w:t>
                      </w:r>
                      <w:r>
                        <w:rPr>
                          <w:rFonts w:ascii="Times New Roman" w:hAnsi="Times New Roman"/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 xml:space="preserve">Act </w:t>
                      </w:r>
                      <w:r>
                        <w:rPr>
                          <w:rFonts w:ascii="Times New Roman" w:hAnsi="Times New Roman"/>
                          <w:w w:val="95"/>
                          <w:sz w:val="21"/>
                        </w:rPr>
                        <w:t xml:space="preserve">referenced herein), instructor, therapist, aide, heir, personal representative, successor and/or assign of the Sponsor (who also shall be included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within the word “Sponsor”) and agrees as</w:t>
                      </w:r>
                      <w:r>
                        <w:rPr>
                          <w:rFonts w:ascii="Times New Roman" w:hAnsi="Times New Roman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follows:</w:t>
                      </w:r>
                    </w:p>
                    <w:p w14:paraId="381D1731" w14:textId="77777777" w:rsidR="005D5D5C" w:rsidRDefault="005D5D5C" w:rsidP="005D5D5C">
                      <w:pPr>
                        <w:pStyle w:val="BodyText"/>
                        <w:rPr>
                          <w:rFonts w:ascii="Times New Roman"/>
                          <w:sz w:val="20"/>
                        </w:rPr>
                      </w:pPr>
                    </w:p>
                    <w:p w14:paraId="4F0F86DF" w14:textId="77777777" w:rsidR="005D5D5C" w:rsidRDefault="005D5D5C" w:rsidP="005D5D5C">
                      <w:pPr>
                        <w:spacing w:line="216" w:lineRule="auto"/>
                        <w:ind w:left="190" w:right="321" w:firstLine="549"/>
                        <w:jc w:val="both"/>
                        <w:rPr>
                          <w:rFonts w:ascii="Times New Roman" w:hAnsi="Times New Roman"/>
                          <w:sz w:val="21"/>
                        </w:rPr>
                      </w:pPr>
                      <w:r>
                        <w:rPr>
                          <w:rFonts w:ascii="Times New Roman" w:hAnsi="Times New Roman"/>
                          <w:w w:val="95"/>
                          <w:sz w:val="21"/>
                        </w:rPr>
                        <w:t>In</w:t>
                      </w:r>
                      <w:r>
                        <w:rPr>
                          <w:rFonts w:ascii="Times New Roman" w:hAnsi="Times New Roman"/>
                          <w:spacing w:val="-1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95"/>
                          <w:sz w:val="21"/>
                        </w:rPr>
                        <w:t>consideration</w:t>
                      </w:r>
                      <w:r>
                        <w:rPr>
                          <w:rFonts w:ascii="Times New Roman" w:hAnsi="Times New Roman"/>
                          <w:spacing w:val="4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95"/>
                          <w:sz w:val="21"/>
                        </w:rPr>
                        <w:t>of</w:t>
                      </w:r>
                      <w:r>
                        <w:rPr>
                          <w:rFonts w:ascii="Times New Roman" w:hAnsi="Times New Roman"/>
                          <w:spacing w:val="-8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95"/>
                          <w:sz w:val="21"/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spacing w:val="-14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95"/>
                          <w:sz w:val="21"/>
                        </w:rPr>
                        <w:t>opportunities</w:t>
                      </w:r>
                      <w:r>
                        <w:rPr>
                          <w:rFonts w:ascii="Times New Roman" w:hAnsi="Times New Roman"/>
                          <w:spacing w:val="3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95"/>
                          <w:sz w:val="21"/>
                        </w:rPr>
                        <w:t>provided</w:t>
                      </w:r>
                      <w:r>
                        <w:rPr>
                          <w:rFonts w:ascii="Times New Roman" w:hAnsi="Times New Roman"/>
                          <w:spacing w:val="-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95"/>
                          <w:sz w:val="21"/>
                        </w:rPr>
                        <w:t>by</w:t>
                      </w:r>
                      <w:r>
                        <w:rPr>
                          <w:rFonts w:ascii="Times New Roman" w:hAnsi="Times New Roman"/>
                          <w:spacing w:val="-10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95"/>
                          <w:sz w:val="21"/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spacing w:val="-18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95"/>
                          <w:sz w:val="21"/>
                        </w:rPr>
                        <w:t>Sponsor</w:t>
                      </w:r>
                      <w:r>
                        <w:rPr>
                          <w:rFonts w:ascii="Times New Roman" w:hAnsi="Times New Roman"/>
                          <w:spacing w:val="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95"/>
                          <w:sz w:val="21"/>
                        </w:rPr>
                        <w:t>to</w:t>
                      </w:r>
                      <w:r>
                        <w:rPr>
                          <w:rFonts w:ascii="Times New Roman" w:hAnsi="Times New Roman"/>
                          <w:spacing w:val="-14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95"/>
                          <w:sz w:val="21"/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spacing w:val="-1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95"/>
                          <w:sz w:val="21"/>
                        </w:rPr>
                        <w:t>undersigned,</w:t>
                      </w:r>
                      <w:r>
                        <w:rPr>
                          <w:rFonts w:ascii="Times New Roman" w:hAnsi="Times New Roman"/>
                          <w:spacing w:val="-5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95"/>
                          <w:sz w:val="21"/>
                        </w:rPr>
                        <w:t>including</w:t>
                      </w:r>
                      <w:r>
                        <w:rPr>
                          <w:rFonts w:ascii="Times New Roman" w:hAnsi="Times New Roman"/>
                          <w:spacing w:val="-3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95"/>
                          <w:sz w:val="21"/>
                        </w:rPr>
                        <w:t>any</w:t>
                      </w:r>
                      <w:r>
                        <w:rPr>
                          <w:rFonts w:ascii="Times New Roman" w:hAnsi="Times New Roman"/>
                          <w:spacing w:val="-4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95"/>
                          <w:sz w:val="21"/>
                        </w:rPr>
                        <w:t>minor</w:t>
                      </w:r>
                      <w:r>
                        <w:rPr>
                          <w:rFonts w:ascii="Times New Roman" w:hAnsi="Times New Roman"/>
                          <w:spacing w:val="-5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95"/>
                          <w:sz w:val="21"/>
                        </w:rPr>
                        <w:t>or</w:t>
                      </w:r>
                      <w:r>
                        <w:rPr>
                          <w:rFonts w:ascii="Times New Roman" w:hAnsi="Times New Roman"/>
                          <w:spacing w:val="-1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95"/>
                          <w:sz w:val="21"/>
                        </w:rPr>
                        <w:t>legal</w:t>
                      </w:r>
                      <w:r>
                        <w:rPr>
                          <w:rFonts w:ascii="Times New Roman" w:hAnsi="Times New Roman"/>
                          <w:spacing w:val="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95"/>
                          <w:sz w:val="21"/>
                        </w:rPr>
                        <w:t>ward</w:t>
                      </w:r>
                      <w:r>
                        <w:rPr>
                          <w:rFonts w:ascii="Times New Roman" w:hAnsi="Times New Roman"/>
                          <w:spacing w:val="-9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F0F0F"/>
                          <w:w w:val="95"/>
                          <w:sz w:val="21"/>
                        </w:rPr>
                        <w:t>in</w:t>
                      </w:r>
                      <w:r>
                        <w:rPr>
                          <w:rFonts w:ascii="Times New Roman" w:hAnsi="Times New Roman"/>
                          <w:color w:val="0F0F0F"/>
                          <w:spacing w:val="-4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95"/>
                          <w:sz w:val="21"/>
                        </w:rPr>
                        <w:t>whose</w:t>
                      </w:r>
                      <w:r>
                        <w:rPr>
                          <w:rFonts w:ascii="Times New Roman" w:hAnsi="Times New Roman"/>
                          <w:spacing w:val="-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95"/>
                          <w:sz w:val="21"/>
                        </w:rPr>
                        <w:t>behalf</w:t>
                      </w:r>
                      <w:r>
                        <w:rPr>
                          <w:rFonts w:ascii="Times New Roman" w:hAnsi="Times New Roman"/>
                          <w:spacing w:val="-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95"/>
                          <w:sz w:val="21"/>
                        </w:rPr>
                        <w:t xml:space="preserve">the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undersigned</w:t>
                      </w:r>
                      <w:r>
                        <w:rPr>
                          <w:rFonts w:ascii="Times New Roman" w:hAnsi="Times New Roman"/>
                          <w:spacing w:val="-2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signs</w:t>
                      </w:r>
                      <w:r>
                        <w:rPr>
                          <w:rFonts w:ascii="Times New Roman" w:hAnsi="Times New Roman"/>
                          <w:spacing w:val="-29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this</w:t>
                      </w:r>
                      <w:r>
                        <w:rPr>
                          <w:rFonts w:ascii="Times New Roman" w:hAnsi="Times New Roman"/>
                          <w:spacing w:val="-3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Agreement</w:t>
                      </w:r>
                      <w:r>
                        <w:rPr>
                          <w:rFonts w:ascii="Times New Roman" w:hAnsi="Times New Roman"/>
                          <w:spacing w:val="-2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(collectively,</w:t>
                      </w:r>
                      <w:r>
                        <w:rPr>
                          <w:rFonts w:ascii="Times New Roman" w:hAnsi="Times New Roman"/>
                          <w:spacing w:val="-3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spacing w:val="-29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“Participant”),</w:t>
                      </w:r>
                      <w:r>
                        <w:rPr>
                          <w:rFonts w:ascii="Times New Roman" w:hAnsi="Times New Roman"/>
                          <w:spacing w:val="-3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for</w:t>
                      </w:r>
                      <w:r>
                        <w:rPr>
                          <w:rFonts w:ascii="Times New Roman" w:hAnsi="Times New Roman"/>
                          <w:spacing w:val="-3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spacing w:val="-3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enjoyment</w:t>
                      </w:r>
                      <w:r>
                        <w:rPr>
                          <w:rFonts w:ascii="Times New Roman" w:hAnsi="Times New Roman"/>
                          <w:spacing w:val="-28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of</w:t>
                      </w:r>
                      <w:r>
                        <w:rPr>
                          <w:rFonts w:ascii="Times New Roman" w:hAnsi="Times New Roman"/>
                          <w:spacing w:val="-3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equine</w:t>
                      </w:r>
                      <w:r>
                        <w:rPr>
                          <w:rFonts w:ascii="Times New Roman" w:hAnsi="Times New Roman"/>
                          <w:spacing w:val="-3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activities</w:t>
                      </w:r>
                      <w:r>
                        <w:rPr>
                          <w:rFonts w:ascii="Times New Roman" w:hAnsi="Times New Roman"/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and</w:t>
                      </w:r>
                      <w:r>
                        <w:rPr>
                          <w:rFonts w:ascii="Times New Roman" w:hAnsi="Times New Roman"/>
                          <w:spacing w:val="-28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spacing w:val="-3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use</w:t>
                      </w:r>
                      <w:r>
                        <w:rPr>
                          <w:rFonts w:ascii="Times New Roman" w:hAnsi="Times New Roman"/>
                          <w:spacing w:val="-3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of</w:t>
                      </w:r>
                      <w:r>
                        <w:rPr>
                          <w:rFonts w:ascii="Times New Roman" w:hAnsi="Times New Roman"/>
                          <w:spacing w:val="-28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spacing w:val="-3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Sponsor’s</w:t>
                      </w:r>
                      <w:r>
                        <w:rPr>
                          <w:rFonts w:ascii="Times New Roman" w:hAnsi="Times New Roman"/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facility and equipment, the Participant hereby agrees as</w:t>
                      </w:r>
                      <w:r>
                        <w:rPr>
                          <w:rFonts w:ascii="Times New Roman" w:hAnsi="Times New Roman"/>
                          <w:spacing w:val="8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follows:</w:t>
                      </w:r>
                    </w:p>
                    <w:p w14:paraId="21B5EB36" w14:textId="77777777" w:rsidR="005D5D5C" w:rsidRDefault="005D5D5C" w:rsidP="005D5D5C">
                      <w:pPr>
                        <w:pStyle w:val="BodyText"/>
                        <w:spacing w:before="3"/>
                        <w:rPr>
                          <w:rFonts w:ascii="Times New Roman"/>
                          <w:sz w:val="20"/>
                        </w:rPr>
                      </w:pPr>
                    </w:p>
                    <w:p w14:paraId="5B0D340F" w14:textId="77777777" w:rsidR="005D5D5C" w:rsidRDefault="005D5D5C" w:rsidP="005D5D5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921"/>
                        </w:tabs>
                        <w:spacing w:line="216" w:lineRule="auto"/>
                        <w:ind w:right="317" w:hanging="358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>This</w:t>
                      </w:r>
                      <w:r>
                        <w:rPr>
                          <w:spacing w:val="-1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Agreement</w:t>
                      </w:r>
                      <w:r>
                        <w:rPr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is</w:t>
                      </w:r>
                      <w:r>
                        <w:rPr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given</w:t>
                      </w:r>
                      <w:r>
                        <w:rPr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in</w:t>
                      </w:r>
                      <w:r>
                        <w:rPr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part</w:t>
                      </w:r>
                      <w:r>
                        <w:rPr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under</w:t>
                      </w:r>
                      <w:r>
                        <w:rPr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the</w:t>
                      </w:r>
                      <w:r>
                        <w:rPr>
                          <w:spacing w:val="-15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Florida</w:t>
                      </w:r>
                      <w:r>
                        <w:rPr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Equine</w:t>
                      </w:r>
                      <w:r>
                        <w:rPr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Activities</w:t>
                      </w:r>
                      <w:r>
                        <w:rPr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statutes</w:t>
                      </w:r>
                      <w:r>
                        <w:rPr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(Chapter</w:t>
                      </w:r>
                      <w:r>
                        <w:rPr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773)</w:t>
                      </w:r>
                      <w:r>
                        <w:rPr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as</w:t>
                      </w:r>
                      <w:r>
                        <w:rPr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it</w:t>
                      </w:r>
                      <w:r>
                        <w:rPr>
                          <w:spacing w:val="-15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may</w:t>
                      </w:r>
                      <w:r>
                        <w:rPr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now</w:t>
                      </w:r>
                      <w:r>
                        <w:rPr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provide</w:t>
                      </w:r>
                      <w:r>
                        <w:rPr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or</w:t>
                      </w:r>
                      <w:r>
                        <w:rPr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be</w:t>
                      </w:r>
                      <w:r>
                        <w:rPr>
                          <w:spacing w:val="-15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hereafter amended</w:t>
                      </w:r>
                      <w:r>
                        <w:rPr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(the</w:t>
                      </w:r>
                      <w:r>
                        <w:rPr>
                          <w:spacing w:val="-17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“Act”).</w:t>
                      </w:r>
                      <w:r>
                        <w:rPr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All</w:t>
                      </w:r>
                      <w:r>
                        <w:rPr>
                          <w:spacing w:val="-15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terms</w:t>
                      </w:r>
                      <w:r>
                        <w:rPr>
                          <w:spacing w:val="-20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defined</w:t>
                      </w:r>
                      <w:r>
                        <w:rPr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by</w:t>
                      </w:r>
                      <w:r>
                        <w:rPr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the</w:t>
                      </w:r>
                      <w:r>
                        <w:rPr>
                          <w:spacing w:val="-18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Act</w:t>
                      </w:r>
                      <w:r>
                        <w:rPr>
                          <w:spacing w:val="-16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shall</w:t>
                      </w:r>
                      <w:r>
                        <w:rPr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have</w:t>
                      </w:r>
                      <w:r>
                        <w:rPr>
                          <w:spacing w:val="-18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the</w:t>
                      </w:r>
                      <w:r>
                        <w:rPr>
                          <w:spacing w:val="-20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same</w:t>
                      </w:r>
                      <w:r>
                        <w:rPr>
                          <w:spacing w:val="-1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meaning</w:t>
                      </w:r>
                      <w:r>
                        <w:rPr>
                          <w:spacing w:val="-1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herein,</w:t>
                      </w:r>
                      <w:r>
                        <w:rPr>
                          <w:spacing w:val="-14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and</w:t>
                      </w:r>
                      <w:r>
                        <w:rPr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the</w:t>
                      </w:r>
                      <w:r>
                        <w:rPr>
                          <w:spacing w:val="-18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Act</w:t>
                      </w:r>
                      <w:r>
                        <w:rPr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is</w:t>
                      </w:r>
                      <w:r>
                        <w:rPr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hereby</w:t>
                      </w:r>
                      <w:r>
                        <w:rPr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incorporated</w:t>
                      </w:r>
                      <w:r>
                        <w:rPr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in</w:t>
                      </w:r>
                      <w:r>
                        <w:rPr>
                          <w:spacing w:val="-14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this Agreement</w:t>
                      </w:r>
                      <w:r>
                        <w:rPr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by</w:t>
                      </w:r>
                      <w:r>
                        <w:rPr>
                          <w:spacing w:val="-30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reference.</w:t>
                      </w:r>
                      <w:r>
                        <w:rPr>
                          <w:spacing w:val="-14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This</w:t>
                      </w:r>
                      <w:r>
                        <w:rPr>
                          <w:spacing w:val="-29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Agreement</w:t>
                      </w:r>
                      <w:r>
                        <w:rPr>
                          <w:spacing w:val="-27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shall</w:t>
                      </w:r>
                      <w:r>
                        <w:rPr>
                          <w:spacing w:val="-29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be</w:t>
                      </w:r>
                      <w:r>
                        <w:rPr>
                          <w:spacing w:val="-34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so</w:t>
                      </w:r>
                      <w:r>
                        <w:rPr>
                          <w:spacing w:val="-3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construed</w:t>
                      </w:r>
                      <w:r>
                        <w:rPr>
                          <w:spacing w:val="-24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as</w:t>
                      </w:r>
                      <w:r>
                        <w:rPr>
                          <w:spacing w:val="-3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to</w:t>
                      </w:r>
                      <w:r>
                        <w:rPr>
                          <w:spacing w:val="-3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provide</w:t>
                      </w:r>
                      <w:r>
                        <w:rPr>
                          <w:spacing w:val="-29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to</w:t>
                      </w:r>
                      <w:r>
                        <w:rPr>
                          <w:spacing w:val="-30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the</w:t>
                      </w:r>
                      <w:r>
                        <w:rPr>
                          <w:spacing w:val="-3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Sponsor</w:t>
                      </w:r>
                      <w:r>
                        <w:rPr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the</w:t>
                      </w:r>
                      <w:r>
                        <w:rPr>
                          <w:spacing w:val="-3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fullest</w:t>
                      </w:r>
                      <w:r>
                        <w:rPr>
                          <w:spacing w:val="-29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protection</w:t>
                      </w:r>
                      <w:r>
                        <w:rPr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of</w:t>
                      </w:r>
                      <w:r>
                        <w:rPr>
                          <w:spacing w:val="-29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a</w:t>
                      </w:r>
                      <w:r>
                        <w:rPr>
                          <w:spacing w:val="-3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release,</w:t>
                      </w:r>
                      <w:r>
                        <w:rPr>
                          <w:spacing w:val="-28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waiver of</w:t>
                      </w:r>
                      <w:r>
                        <w:rPr>
                          <w:spacing w:val="-29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claim</w:t>
                      </w:r>
                      <w:r>
                        <w:rPr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and</w:t>
                      </w:r>
                      <w:r>
                        <w:rPr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recovery,</w:t>
                      </w:r>
                      <w:r>
                        <w:rPr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right</w:t>
                      </w:r>
                      <w:r>
                        <w:rPr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to</w:t>
                      </w:r>
                      <w:r>
                        <w:rPr>
                          <w:spacing w:val="-3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sue</w:t>
                      </w:r>
                      <w:r>
                        <w:rPr>
                          <w:spacing w:val="-29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and</w:t>
                      </w:r>
                      <w:r>
                        <w:rPr>
                          <w:spacing w:val="-27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assumption</w:t>
                      </w:r>
                      <w:r>
                        <w:rPr>
                          <w:spacing w:val="-2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of</w:t>
                      </w:r>
                      <w:r>
                        <w:rPr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all</w:t>
                      </w:r>
                      <w:r>
                        <w:rPr>
                          <w:spacing w:val="-29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risks</w:t>
                      </w:r>
                      <w:r>
                        <w:rPr>
                          <w:spacing w:val="-28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that</w:t>
                      </w:r>
                      <w:r>
                        <w:rPr>
                          <w:spacing w:val="-29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is</w:t>
                      </w:r>
                      <w:r>
                        <w:rPr>
                          <w:spacing w:val="-3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afforded</w:t>
                      </w:r>
                      <w:r>
                        <w:rPr>
                          <w:spacing w:val="-2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by</w:t>
                      </w:r>
                      <w:r>
                        <w:rPr>
                          <w:spacing w:val="-28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the</w:t>
                      </w:r>
                      <w:r>
                        <w:rPr>
                          <w:spacing w:val="-28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Act,</w:t>
                      </w:r>
                      <w:r>
                        <w:rPr>
                          <w:spacing w:val="-27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and</w:t>
                      </w:r>
                      <w:r>
                        <w:rPr>
                          <w:spacing w:val="-2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by</w:t>
                      </w:r>
                      <w:r>
                        <w:rPr>
                          <w:spacing w:val="-29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other</w:t>
                      </w:r>
                      <w:r>
                        <w:rPr>
                          <w:spacing w:val="-28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applicable</w:t>
                      </w:r>
                      <w:r>
                        <w:rPr>
                          <w:spacing w:val="-28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statutes</w:t>
                      </w:r>
                      <w:r>
                        <w:rPr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and</w:t>
                      </w:r>
                      <w:r>
                        <w:rPr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general law.</w:t>
                      </w:r>
                    </w:p>
                    <w:p w14:paraId="2492FB31" w14:textId="77777777" w:rsidR="005D5D5C" w:rsidRDefault="005D5D5C" w:rsidP="005D5D5C">
                      <w:pPr>
                        <w:pStyle w:val="BodyText"/>
                        <w:spacing w:before="1"/>
                        <w:rPr>
                          <w:rFonts w:ascii="Times New Roman"/>
                          <w:sz w:val="20"/>
                        </w:rPr>
                      </w:pPr>
                    </w:p>
                    <w:p w14:paraId="35BB552D" w14:textId="77777777" w:rsidR="005D5D5C" w:rsidRDefault="005D5D5C" w:rsidP="005D5D5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926"/>
                        </w:tabs>
                        <w:spacing w:line="216" w:lineRule="auto"/>
                        <w:ind w:left="929" w:right="314" w:hanging="362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>The</w:t>
                      </w:r>
                      <w:r>
                        <w:rPr>
                          <w:spacing w:val="-18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Participant</w:t>
                      </w:r>
                      <w:r>
                        <w:rPr>
                          <w:spacing w:val="-1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hereby</w:t>
                      </w:r>
                      <w:r>
                        <w:rPr>
                          <w:spacing w:val="-18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acknowledges</w:t>
                      </w:r>
                      <w:r>
                        <w:rPr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that</w:t>
                      </w:r>
                      <w:r>
                        <w:rPr>
                          <w:spacing w:val="-14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he/she</w:t>
                      </w:r>
                      <w:r>
                        <w:rPr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has</w:t>
                      </w:r>
                      <w:r>
                        <w:rPr>
                          <w:spacing w:val="-18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full</w:t>
                      </w:r>
                      <w:r>
                        <w:rPr>
                          <w:spacing w:val="-18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and</w:t>
                      </w:r>
                      <w:r>
                        <w:rPr>
                          <w:spacing w:val="-17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complete</w:t>
                      </w:r>
                      <w:r>
                        <w:rPr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notice</w:t>
                      </w:r>
                      <w:r>
                        <w:rPr>
                          <w:spacing w:val="-16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and</w:t>
                      </w:r>
                      <w:r>
                        <w:rPr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understanding</w:t>
                      </w:r>
                      <w:r>
                        <w:rPr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of</w:t>
                      </w:r>
                      <w:r>
                        <w:rPr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the</w:t>
                      </w:r>
                      <w:r>
                        <w:rPr>
                          <w:spacing w:val="-20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Act</w:t>
                      </w:r>
                      <w:r>
                        <w:rPr>
                          <w:spacing w:val="-16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and</w:t>
                      </w:r>
                      <w:r>
                        <w:rPr>
                          <w:spacing w:val="-16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of</w:t>
                      </w:r>
                      <w:r>
                        <w:rPr>
                          <w:spacing w:val="-14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all</w:t>
                      </w:r>
                      <w:r>
                        <w:rPr>
                          <w:spacing w:val="-14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the</w:t>
                      </w:r>
                      <w:r>
                        <w:rPr>
                          <w:spacing w:val="-2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 xml:space="preserve">dangers </w:t>
                      </w:r>
                      <w:r>
                        <w:rPr>
                          <w:w w:val="95"/>
                          <w:sz w:val="21"/>
                        </w:rPr>
                        <w:t>and/or</w:t>
                      </w:r>
                      <w:r>
                        <w:rPr>
                          <w:spacing w:val="-9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conditions</w:t>
                      </w:r>
                      <w:r>
                        <w:rPr>
                          <w:spacing w:val="3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which</w:t>
                      </w:r>
                      <w:r>
                        <w:rPr>
                          <w:spacing w:val="-8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are</w:t>
                      </w:r>
                      <w:r>
                        <w:rPr>
                          <w:spacing w:val="-16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an</w:t>
                      </w:r>
                      <w:r>
                        <w:rPr>
                          <w:spacing w:val="-1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integral part</w:t>
                      </w:r>
                      <w:r>
                        <w:rPr>
                          <w:spacing w:val="-13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of</w:t>
                      </w:r>
                      <w:r>
                        <w:rPr>
                          <w:spacing w:val="-13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equine</w:t>
                      </w:r>
                      <w:r>
                        <w:rPr>
                          <w:spacing w:val="-8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activities</w:t>
                      </w:r>
                      <w:r>
                        <w:rPr>
                          <w:spacing w:val="-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which</w:t>
                      </w:r>
                      <w:r>
                        <w:rPr>
                          <w:spacing w:val="-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may</w:t>
                      </w:r>
                      <w:r>
                        <w:rPr>
                          <w:spacing w:val="-1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cause,</w:t>
                      </w:r>
                      <w:r>
                        <w:rPr>
                          <w:spacing w:val="-1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contribute</w:t>
                      </w:r>
                      <w:r>
                        <w:rPr>
                          <w:spacing w:val="-3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to</w:t>
                      </w:r>
                      <w:r>
                        <w:rPr>
                          <w:spacing w:val="-13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or</w:t>
                      </w:r>
                      <w:r>
                        <w:rPr>
                          <w:spacing w:val="-15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result</w:t>
                      </w:r>
                      <w:r>
                        <w:rPr>
                          <w:spacing w:val="-1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in</w:t>
                      </w:r>
                      <w:r>
                        <w:rPr>
                          <w:spacing w:val="-1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the</w:t>
                      </w:r>
                      <w:r>
                        <w:rPr>
                          <w:spacing w:val="-19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death</w:t>
                      </w:r>
                      <w:r>
                        <w:rPr>
                          <w:spacing w:val="-1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or</w:t>
                      </w:r>
                      <w:r>
                        <w:rPr>
                          <w:spacing w:val="-7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personal</w:t>
                      </w:r>
                      <w:r>
                        <w:rPr>
                          <w:spacing w:val="-5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 xml:space="preserve">injury </w:t>
                      </w:r>
                      <w:r>
                        <w:rPr>
                          <w:sz w:val="21"/>
                        </w:rPr>
                        <w:t>of the Participant or damage to the Participant’s property (the “Risks”), including, but not limited</w:t>
                      </w:r>
                      <w:r>
                        <w:rPr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to:</w:t>
                      </w:r>
                    </w:p>
                    <w:p w14:paraId="6EBF7909" w14:textId="0E23FAE8" w:rsidR="005D5D5C" w:rsidRDefault="005D5D5C" w:rsidP="005D5D5C">
                      <w:pPr>
                        <w:spacing w:before="186" w:line="216" w:lineRule="auto"/>
                        <w:ind w:left="1287" w:right="500"/>
                        <w:jc w:val="both"/>
                        <w:rPr>
                          <w:rFonts w:ascii="Times New Roman" w:hAnsi="Times New Roman"/>
                          <w:sz w:val="21"/>
                        </w:rPr>
                      </w:pPr>
                      <w:r>
                        <w:rPr>
                          <w:rFonts w:ascii="Times New Roman" w:hAnsi="Times New Roman"/>
                          <w:sz w:val="21"/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spacing w:val="-28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propensity</w:t>
                      </w:r>
                      <w:r>
                        <w:rPr>
                          <w:rFonts w:ascii="Times New Roman" w:hAnsi="Times New Roman"/>
                          <w:spacing w:val="-2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of</w:t>
                      </w:r>
                      <w:r>
                        <w:rPr>
                          <w:rFonts w:ascii="Times New Roman" w:hAnsi="Times New Roman"/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equines</w:t>
                      </w:r>
                      <w:r>
                        <w:rPr>
                          <w:rFonts w:ascii="Times New Roman" w:hAnsi="Times New Roman"/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to</w:t>
                      </w:r>
                      <w:r>
                        <w:rPr>
                          <w:rFonts w:ascii="Times New Roman" w:hAnsi="Times New Roman"/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behave</w:t>
                      </w:r>
                      <w:r>
                        <w:rPr>
                          <w:rFonts w:ascii="Times New Roman" w:hAnsi="Times New Roman"/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in</w:t>
                      </w:r>
                      <w:r>
                        <w:rPr>
                          <w:rFonts w:ascii="Times New Roman" w:hAnsi="Times New Roman"/>
                          <w:spacing w:val="-2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ways</w:t>
                      </w:r>
                      <w:r>
                        <w:rPr>
                          <w:rFonts w:ascii="Times New Roman" w:hAnsi="Times New Roman"/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(such</w:t>
                      </w:r>
                      <w:r>
                        <w:rPr>
                          <w:rFonts w:ascii="Times New Roman" w:hAnsi="Times New Roman"/>
                          <w:spacing w:val="-2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as,</w:t>
                      </w:r>
                      <w:r>
                        <w:rPr>
                          <w:rFonts w:ascii="Times New Roman" w:hAnsi="Times New Roman"/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but</w:t>
                      </w:r>
                      <w:r>
                        <w:rPr>
                          <w:rFonts w:ascii="Times New Roman" w:hAnsi="Times New Roman"/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not</w:t>
                      </w:r>
                      <w:r>
                        <w:rPr>
                          <w:rFonts w:ascii="Times New Roman" w:hAnsi="Times New Roman"/>
                          <w:spacing w:val="-2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limited</w:t>
                      </w:r>
                      <w:r>
                        <w:rPr>
                          <w:rFonts w:ascii="Times New Roman" w:hAnsi="Times New Roman"/>
                          <w:spacing w:val="-2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to,</w:t>
                      </w:r>
                      <w:r>
                        <w:rPr>
                          <w:rFonts w:ascii="Times New Roman" w:hAnsi="Times New Roman"/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buck,</w:t>
                      </w:r>
                      <w:r>
                        <w:rPr>
                          <w:rFonts w:ascii="Times New Roman" w:hAnsi="Times New Roman"/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stumble,</w:t>
                      </w:r>
                      <w:r>
                        <w:rPr>
                          <w:rFonts w:ascii="Times New Roman" w:hAnsi="Times New Roman"/>
                          <w:spacing w:val="-2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fall,</w:t>
                      </w:r>
                      <w:r>
                        <w:rPr>
                          <w:rFonts w:ascii="Times New Roman" w:hAnsi="Times New Roman"/>
                          <w:spacing w:val="-2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rear,</w:t>
                      </w:r>
                      <w:r>
                        <w:rPr>
                          <w:rFonts w:ascii="Times New Roman" w:hAnsi="Times New Roman"/>
                          <w:spacing w:val="-2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bite,</w:t>
                      </w:r>
                      <w:r>
                        <w:rPr>
                          <w:rFonts w:ascii="Times New Roman" w:hAnsi="Times New Roman"/>
                          <w:spacing w:val="-2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kick,</w:t>
                      </w:r>
                      <w:r>
                        <w:rPr>
                          <w:rFonts w:ascii="Times New Roman" w:hAnsi="Times New Roman"/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run,</w:t>
                      </w:r>
                      <w:r>
                        <w:rPr>
                          <w:rFonts w:ascii="Times New Roman" w:hAnsi="Times New Roman"/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and make</w:t>
                      </w:r>
                      <w:r>
                        <w:rPr>
                          <w:rFonts w:ascii="Times New Roman" w:hAnsi="Times New Roman"/>
                          <w:spacing w:val="-3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unpredictable</w:t>
                      </w:r>
                      <w:r>
                        <w:rPr>
                          <w:rFonts w:ascii="Times New Roman" w:hAnsi="Times New Roman"/>
                          <w:spacing w:val="-3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movements,</w:t>
                      </w:r>
                      <w:r>
                        <w:rPr>
                          <w:rFonts w:ascii="Times New Roman" w:hAnsi="Times New Roman"/>
                          <w:spacing w:val="-28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spook,</w:t>
                      </w:r>
                      <w:r>
                        <w:rPr>
                          <w:rFonts w:ascii="Times New Roman" w:hAnsi="Times New Roman"/>
                          <w:spacing w:val="-2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jump</w:t>
                      </w:r>
                      <w:r>
                        <w:rPr>
                          <w:rFonts w:ascii="Times New Roman" w:hAnsi="Times New Roman"/>
                          <w:spacing w:val="-3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obstacles,</w:t>
                      </w:r>
                      <w:r>
                        <w:rPr>
                          <w:rFonts w:ascii="Times New Roman" w:hAnsi="Times New Roman"/>
                          <w:spacing w:val="-29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step</w:t>
                      </w:r>
                      <w:r>
                        <w:rPr>
                          <w:rFonts w:ascii="Times New Roman" w:hAnsi="Times New Roman"/>
                          <w:spacing w:val="-3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on</w:t>
                      </w:r>
                      <w:r>
                        <w:rPr>
                          <w:rFonts w:ascii="Times New Roman" w:hAnsi="Times New Roman"/>
                          <w:spacing w:val="-3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-3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person’s</w:t>
                      </w:r>
                      <w:r>
                        <w:rPr>
                          <w:rFonts w:ascii="Times New Roman" w:hAnsi="Times New Roman"/>
                          <w:spacing w:val="-3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feet,</w:t>
                      </w:r>
                      <w:r>
                        <w:rPr>
                          <w:rFonts w:ascii="Times New Roman" w:hAnsi="Times New Roman"/>
                          <w:spacing w:val="-3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push</w:t>
                      </w:r>
                      <w:r>
                        <w:rPr>
                          <w:rFonts w:ascii="Times New Roman" w:hAnsi="Times New Roman"/>
                          <w:spacing w:val="-3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or</w:t>
                      </w:r>
                      <w:r>
                        <w:rPr>
                          <w:rFonts w:ascii="Times New Roman" w:hAnsi="Times New Roman"/>
                          <w:spacing w:val="-3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shove</w:t>
                      </w:r>
                      <w:r>
                        <w:rPr>
                          <w:rFonts w:ascii="Times New Roman" w:hAnsi="Times New Roman"/>
                          <w:spacing w:val="-3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-3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person,</w:t>
                      </w:r>
                      <w:r>
                        <w:rPr>
                          <w:rFonts w:ascii="Times New Roman" w:hAnsi="Times New Roman"/>
                          <w:spacing w:val="-3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saddles</w:t>
                      </w:r>
                      <w:r>
                        <w:rPr>
                          <w:rFonts w:ascii="Times New Roman" w:hAnsi="Times New Roman"/>
                          <w:spacing w:val="-3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or</w:t>
                      </w:r>
                      <w:r>
                        <w:rPr>
                          <w:rFonts w:ascii="Times New Roman" w:hAnsi="Times New Roman"/>
                          <w:spacing w:val="-3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bridles may loosen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or</w:t>
                      </w:r>
                      <w:r>
                        <w:rPr>
                          <w:rFonts w:ascii="Times New Roman" w:hAnsi="Times New Roman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break)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that may</w:t>
                      </w:r>
                      <w:r>
                        <w:rPr>
                          <w:rFonts w:ascii="Times New Roman" w:hAnsi="Times New Roman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result</w:t>
                      </w:r>
                      <w:r>
                        <w:rPr>
                          <w:rFonts w:ascii="Times New Roman" w:hAnsi="Times New Roman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in</w:t>
                      </w:r>
                      <w:r>
                        <w:rPr>
                          <w:rFonts w:ascii="Times New Roman" w:hAnsi="Times New Roman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injury,</w:t>
                      </w:r>
                      <w:r>
                        <w:rPr>
                          <w:rFonts w:ascii="Times New Roman" w:hAnsi="Times New Roman"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harm,</w:t>
                      </w:r>
                      <w:r>
                        <w:rPr>
                          <w:rFonts w:ascii="Times New Roman" w:hAnsi="Times New Roman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or</w:t>
                      </w:r>
                      <w:r>
                        <w:rPr>
                          <w:rFonts w:ascii="Times New Roman" w:hAnsi="Times New Roman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death</w:t>
                      </w:r>
                      <w:r>
                        <w:rPr>
                          <w:rFonts w:ascii="Times New Roman" w:hAnsi="Times New Roman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to</w:t>
                      </w:r>
                      <w:r>
                        <w:rPr>
                          <w:rFonts w:ascii="Times New Roman" w:hAnsi="Times New Roman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persons</w:t>
                      </w:r>
                      <w:r>
                        <w:rPr>
                          <w:rFonts w:ascii="Times New Roman" w:hAnsi="Times New Roman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on</w:t>
                      </w:r>
                      <w:r>
                        <w:rPr>
                          <w:rFonts w:ascii="Times New Roman" w:hAnsi="Times New Roman"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or</w:t>
                      </w:r>
                      <w:r>
                        <w:rPr>
                          <w:rFonts w:ascii="Times New Roman" w:hAnsi="Times New Roman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around</w:t>
                      </w:r>
                      <w:r>
                        <w:rPr>
                          <w:rFonts w:ascii="Times New Roman" w:hAnsi="Times New Roman"/>
                          <w:spacing w:val="1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spacing w:val="-11"/>
                          <w:sz w:val="21"/>
                        </w:rPr>
                        <w:t xml:space="preserve"> </w:t>
                      </w:r>
                      <w:r w:rsidR="003F333E">
                        <w:rPr>
                          <w:rFonts w:ascii="Times New Roman" w:hAnsi="Times New Roman"/>
                          <w:sz w:val="21"/>
                        </w:rPr>
                        <w:t>equine.</w:t>
                      </w:r>
                    </w:p>
                    <w:p w14:paraId="24E64FC8" w14:textId="71F68EEA" w:rsidR="005D5D5C" w:rsidRPr="005D5D5C" w:rsidRDefault="005D5D5C" w:rsidP="005D5D5C">
                      <w:pPr>
                        <w:spacing w:before="168" w:line="233" w:lineRule="exact"/>
                        <w:ind w:left="720" w:firstLine="75"/>
                        <w:rPr>
                          <w:rFonts w:ascii="Times New Roman" w:hAnsi="Times New Roman"/>
                          <w:sz w:val="21"/>
                        </w:rPr>
                      </w:pPr>
                      <w:r>
                        <w:rPr>
                          <w:rFonts w:ascii="Times New Roman" w:hAnsi="Times New Roman"/>
                          <w:sz w:val="21"/>
                        </w:rPr>
                        <w:t xml:space="preserve">The unpredictability of an equine’s reaction to sounds, sudden movement, persons, other animals, or unfamiliar    </w:t>
                      </w:r>
                      <w:r w:rsidR="003F333E">
                        <w:rPr>
                          <w:rFonts w:ascii="Times New Roman"/>
                          <w:sz w:val="20"/>
                        </w:rPr>
                        <w:t>objects.</w:t>
                      </w:r>
                    </w:p>
                    <w:p w14:paraId="76B60C7D" w14:textId="1DCE45A4" w:rsidR="005D5D5C" w:rsidRDefault="005D5D5C" w:rsidP="005D5D5C">
                      <w:pPr>
                        <w:spacing w:before="168" w:line="398" w:lineRule="auto"/>
                        <w:ind w:left="720" w:right="4048"/>
                        <w:rPr>
                          <w:rFonts w:ascii="Times New Roman"/>
                          <w:w w:val="95"/>
                          <w:sz w:val="21"/>
                        </w:rPr>
                      </w:pPr>
                      <w:r>
                        <w:rPr>
                          <w:rFonts w:ascii="Times New Roman"/>
                          <w:w w:val="95"/>
                          <w:sz w:val="21"/>
                        </w:rPr>
                        <w:t xml:space="preserve"> Hazards,</w:t>
                      </w:r>
                      <w:r>
                        <w:rPr>
                          <w:rFonts w:ascii="Times New Roman"/>
                          <w:spacing w:val="-5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95"/>
                          <w:sz w:val="21"/>
                        </w:rPr>
                        <w:t>including,</w:t>
                      </w:r>
                      <w:r>
                        <w:rPr>
                          <w:rFonts w:ascii="Times New Roman"/>
                          <w:spacing w:val="-3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95"/>
                          <w:sz w:val="21"/>
                        </w:rPr>
                        <w:t>but</w:t>
                      </w:r>
                      <w:r>
                        <w:rPr>
                          <w:rFonts w:ascii="Times New Roman"/>
                          <w:spacing w:val="-7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95"/>
                          <w:sz w:val="21"/>
                        </w:rPr>
                        <w:t>not</w:t>
                      </w:r>
                      <w:r>
                        <w:rPr>
                          <w:rFonts w:ascii="Times New Roman"/>
                          <w:spacing w:val="-16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95"/>
                          <w:sz w:val="21"/>
                        </w:rPr>
                        <w:t>limited</w:t>
                      </w:r>
                      <w:r>
                        <w:rPr>
                          <w:rFonts w:ascii="Times New Roman"/>
                          <w:spacing w:val="-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95"/>
                          <w:sz w:val="21"/>
                        </w:rPr>
                        <w:t>to,</w:t>
                      </w:r>
                      <w:r>
                        <w:rPr>
                          <w:rFonts w:ascii="Times New Roman"/>
                          <w:spacing w:val="-13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95"/>
                          <w:sz w:val="21"/>
                        </w:rPr>
                        <w:t>surface</w:t>
                      </w:r>
                      <w:r>
                        <w:rPr>
                          <w:rFonts w:ascii="Times New Roman"/>
                          <w:spacing w:val="-4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95"/>
                          <w:sz w:val="21"/>
                        </w:rPr>
                        <w:t>or</w:t>
                      </w:r>
                      <w:r>
                        <w:rPr>
                          <w:rFonts w:ascii="Times New Roman"/>
                          <w:spacing w:val="-1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95"/>
                          <w:sz w:val="21"/>
                        </w:rPr>
                        <w:t xml:space="preserve">subsurface </w:t>
                      </w:r>
                      <w:r w:rsidR="003F333E">
                        <w:rPr>
                          <w:rFonts w:ascii="Times New Roman"/>
                          <w:w w:val="95"/>
                          <w:sz w:val="21"/>
                        </w:rPr>
                        <w:t>conditions.</w:t>
                      </w:r>
                      <w:r>
                        <w:rPr>
                          <w:rFonts w:ascii="Times New Roman"/>
                          <w:w w:val="95"/>
                          <w:sz w:val="21"/>
                        </w:rPr>
                        <w:t xml:space="preserve"> </w:t>
                      </w:r>
                    </w:p>
                    <w:p w14:paraId="328F7922" w14:textId="4BD8D166" w:rsidR="005D5D5C" w:rsidRDefault="005D5D5C" w:rsidP="005D5D5C">
                      <w:pPr>
                        <w:spacing w:before="168" w:line="398" w:lineRule="auto"/>
                        <w:ind w:left="720" w:right="4048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sz w:val="21"/>
                        </w:rPr>
                        <w:t>A</w:t>
                      </w:r>
                      <w:r>
                        <w:rPr>
                          <w:rFonts w:ascii="Times New Roman"/>
                          <w:spacing w:val="-3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collision</w:t>
                      </w:r>
                      <w:r>
                        <w:rPr>
                          <w:rFonts w:ascii="Times New Roman"/>
                          <w:spacing w:val="-2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with</w:t>
                      </w:r>
                      <w:r>
                        <w:rPr>
                          <w:rFonts w:ascii="Times New Roman"/>
                          <w:spacing w:val="-29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another</w:t>
                      </w:r>
                      <w:r>
                        <w:rPr>
                          <w:rFonts w:ascii="Times New Roman"/>
                          <w:spacing w:val="-29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equine,</w:t>
                      </w:r>
                      <w:r>
                        <w:rPr>
                          <w:rFonts w:ascii="Times New Roman"/>
                          <w:spacing w:val="-28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another</w:t>
                      </w:r>
                      <w:r>
                        <w:rPr>
                          <w:rFonts w:ascii="Times New Roman"/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animal,</w:t>
                      </w:r>
                      <w:r>
                        <w:rPr>
                          <w:rFonts w:ascii="Times New Roman"/>
                          <w:spacing w:val="-28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a</w:t>
                      </w:r>
                      <w:r>
                        <w:rPr>
                          <w:rFonts w:ascii="Times New Roman"/>
                          <w:spacing w:val="-3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person,</w:t>
                      </w:r>
                      <w:r>
                        <w:rPr>
                          <w:rFonts w:ascii="Times New Roman"/>
                          <w:spacing w:val="-2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or</w:t>
                      </w:r>
                      <w:r>
                        <w:rPr>
                          <w:rFonts w:ascii="Times New Roman"/>
                          <w:spacing w:val="-3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an</w:t>
                      </w:r>
                      <w:r>
                        <w:rPr>
                          <w:rFonts w:ascii="Times New Roman"/>
                          <w:spacing w:val="-29"/>
                          <w:sz w:val="21"/>
                        </w:rPr>
                        <w:t xml:space="preserve"> </w:t>
                      </w:r>
                      <w:r w:rsidR="003F333E">
                        <w:rPr>
                          <w:rFonts w:ascii="Times New Roman"/>
                          <w:sz w:val="21"/>
                        </w:rPr>
                        <w:t>object.</w:t>
                      </w:r>
                    </w:p>
                    <w:p w14:paraId="4526E026" w14:textId="3715601E" w:rsidR="005D5D5C" w:rsidRDefault="005D5D5C" w:rsidP="005D5D5C">
                      <w:pPr>
                        <w:spacing w:before="18" w:line="216" w:lineRule="auto"/>
                        <w:ind w:left="720" w:right="431"/>
                        <w:jc w:val="both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sz w:val="21"/>
                        </w:rPr>
                        <w:t>The</w:t>
                      </w:r>
                      <w:r>
                        <w:rPr>
                          <w:rFonts w:ascii="Times New Roman"/>
                          <w:spacing w:val="-28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potential</w:t>
                      </w:r>
                      <w:r>
                        <w:rPr>
                          <w:rFonts w:ascii="Times New Roman"/>
                          <w:spacing w:val="-2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of</w:t>
                      </w:r>
                      <w:r>
                        <w:rPr>
                          <w:rFonts w:ascii="Times New Roman"/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an</w:t>
                      </w:r>
                      <w:r>
                        <w:rPr>
                          <w:rFonts w:ascii="Times New Roman"/>
                          <w:spacing w:val="-2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equine</w:t>
                      </w:r>
                      <w:r>
                        <w:rPr>
                          <w:rFonts w:ascii="Times New Roman"/>
                          <w:spacing w:val="-2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activity</w:t>
                      </w:r>
                      <w:r>
                        <w:rPr>
                          <w:rFonts w:ascii="Times New Roman"/>
                          <w:spacing w:val="-2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participant</w:t>
                      </w:r>
                      <w:r>
                        <w:rPr>
                          <w:rFonts w:ascii="Times New Roman"/>
                          <w:spacing w:val="-2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to</w:t>
                      </w:r>
                      <w:r>
                        <w:rPr>
                          <w:rFonts w:ascii="Times New Roman"/>
                          <w:spacing w:val="-3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act</w:t>
                      </w:r>
                      <w:r>
                        <w:rPr>
                          <w:rFonts w:ascii="Times New Roman"/>
                          <w:spacing w:val="-29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in</w:t>
                      </w:r>
                      <w:r>
                        <w:rPr>
                          <w:rFonts w:ascii="Times New Roman"/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a</w:t>
                      </w:r>
                      <w:r>
                        <w:rPr>
                          <w:rFonts w:ascii="Times New Roman"/>
                          <w:spacing w:val="-28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negligent</w:t>
                      </w:r>
                      <w:r>
                        <w:rPr>
                          <w:rFonts w:ascii="Times New Roman"/>
                          <w:spacing w:val="-2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manner</w:t>
                      </w:r>
                      <w:r>
                        <w:rPr>
                          <w:rFonts w:ascii="Times New Roman"/>
                          <w:spacing w:val="-2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that</w:t>
                      </w:r>
                      <w:r>
                        <w:rPr>
                          <w:rFonts w:ascii="Times New Roman"/>
                          <w:spacing w:val="-2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may</w:t>
                      </w:r>
                      <w:r>
                        <w:rPr>
                          <w:rFonts w:ascii="Times New Roman"/>
                          <w:spacing w:val="-2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contribute</w:t>
                      </w:r>
                      <w:r>
                        <w:rPr>
                          <w:rFonts w:ascii="Times New Roman"/>
                          <w:spacing w:val="-2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to</w:t>
                      </w:r>
                      <w:r>
                        <w:rPr>
                          <w:rFonts w:ascii="Times New Roman"/>
                          <w:spacing w:val="-29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injury,</w:t>
                      </w:r>
                      <w:r>
                        <w:rPr>
                          <w:rFonts w:ascii="Times New Roman"/>
                          <w:spacing w:val="-2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death,</w:t>
                      </w:r>
                      <w:r>
                        <w:rPr>
                          <w:rFonts w:ascii="Times New Roman"/>
                          <w:spacing w:val="-2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or</w:t>
                      </w:r>
                      <w:r>
                        <w:rPr>
                          <w:rFonts w:ascii="Times New Roman"/>
                          <w:spacing w:val="-2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loss to</w:t>
                      </w:r>
                      <w:r>
                        <w:rPr>
                          <w:rFonts w:ascii="Times New Roman"/>
                          <w:spacing w:val="-28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the</w:t>
                      </w:r>
                      <w:r>
                        <w:rPr>
                          <w:rFonts w:ascii="Times New Roman"/>
                          <w:spacing w:val="-2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person</w:t>
                      </w:r>
                      <w:r>
                        <w:rPr>
                          <w:rFonts w:ascii="Times New Roman"/>
                          <w:spacing w:val="-2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of</w:t>
                      </w:r>
                      <w:r>
                        <w:rPr>
                          <w:rFonts w:ascii="Times New Roman"/>
                          <w:spacing w:val="-2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the</w:t>
                      </w:r>
                      <w:r>
                        <w:rPr>
                          <w:rFonts w:ascii="Times New Roman"/>
                          <w:spacing w:val="-28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participant</w:t>
                      </w:r>
                      <w:r>
                        <w:rPr>
                          <w:rFonts w:ascii="Times New Roman"/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or</w:t>
                      </w:r>
                      <w:r>
                        <w:rPr>
                          <w:rFonts w:ascii="Times New Roman"/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to</w:t>
                      </w:r>
                      <w:r>
                        <w:rPr>
                          <w:rFonts w:ascii="Times New Roman"/>
                          <w:spacing w:val="-29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other</w:t>
                      </w:r>
                      <w:r>
                        <w:rPr>
                          <w:rFonts w:ascii="Times New Roman"/>
                          <w:spacing w:val="-2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persons,</w:t>
                      </w:r>
                      <w:r>
                        <w:rPr>
                          <w:rFonts w:ascii="Times New Roman"/>
                          <w:spacing w:val="-2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including,</w:t>
                      </w:r>
                      <w:r>
                        <w:rPr>
                          <w:rFonts w:ascii="Times New Roman"/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but</w:t>
                      </w:r>
                      <w:r>
                        <w:rPr>
                          <w:rFonts w:ascii="Times New Roman"/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not</w:t>
                      </w:r>
                      <w:r>
                        <w:rPr>
                          <w:rFonts w:ascii="Times New Roman"/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limited</w:t>
                      </w:r>
                      <w:r>
                        <w:rPr>
                          <w:rFonts w:ascii="Times New Roman"/>
                          <w:spacing w:val="-2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to,</w:t>
                      </w:r>
                      <w:r>
                        <w:rPr>
                          <w:rFonts w:ascii="Times New Roman"/>
                          <w:spacing w:val="-28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failing</w:t>
                      </w:r>
                      <w:r>
                        <w:rPr>
                          <w:rFonts w:ascii="Times New Roman"/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to</w:t>
                      </w:r>
                      <w:r>
                        <w:rPr>
                          <w:rFonts w:ascii="Times New Roman"/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maintain</w:t>
                      </w:r>
                      <w:r>
                        <w:rPr>
                          <w:rFonts w:ascii="Times New Roman"/>
                          <w:spacing w:val="-2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control</w:t>
                      </w:r>
                      <w:r>
                        <w:rPr>
                          <w:rFonts w:ascii="Times New Roman"/>
                          <w:spacing w:val="-2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over</w:t>
                      </w:r>
                      <w:r>
                        <w:rPr>
                          <w:rFonts w:ascii="Times New Roman"/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an</w:t>
                      </w:r>
                      <w:r>
                        <w:rPr>
                          <w:rFonts w:ascii="Times New Roman"/>
                          <w:spacing w:val="-2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</w:rPr>
                        <w:t>equine or failing to act within the ability of the</w:t>
                      </w:r>
                      <w:r>
                        <w:rPr>
                          <w:rFonts w:ascii="Times New Roman"/>
                          <w:spacing w:val="45"/>
                          <w:sz w:val="21"/>
                        </w:rPr>
                        <w:t xml:space="preserve"> </w:t>
                      </w:r>
                      <w:r w:rsidR="003F333E">
                        <w:rPr>
                          <w:rFonts w:ascii="Times New Roman"/>
                          <w:sz w:val="21"/>
                        </w:rPr>
                        <w:t>participant.</w:t>
                      </w:r>
                    </w:p>
                    <w:p w14:paraId="7F71E0A0" w14:textId="28C75802" w:rsidR="005D5D5C" w:rsidRDefault="005D5D5C" w:rsidP="005D5D5C">
                      <w:pPr>
                        <w:spacing w:before="182" w:line="220" w:lineRule="auto"/>
                        <w:ind w:left="720" w:right="314"/>
                        <w:rPr>
                          <w:rFonts w:ascii="Times New Roman" w:hAnsi="Times New Roman"/>
                          <w:sz w:val="21"/>
                        </w:rPr>
                      </w:pPr>
                      <w:r>
                        <w:rPr>
                          <w:rFonts w:ascii="Times New Roman" w:hAnsi="Times New Roman"/>
                          <w:w w:val="95"/>
                          <w:sz w:val="21"/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spacing w:val="-9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95"/>
                          <w:sz w:val="21"/>
                        </w:rPr>
                        <w:t>inability</w:t>
                      </w:r>
                      <w:r>
                        <w:rPr>
                          <w:rFonts w:ascii="Times New Roman" w:hAnsi="Times New Roman"/>
                          <w:spacing w:val="-6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95"/>
                          <w:sz w:val="21"/>
                        </w:rPr>
                        <w:t>of</w:t>
                      </w:r>
                      <w:r>
                        <w:rPr>
                          <w:rFonts w:ascii="Times New Roman" w:hAnsi="Times New Roman"/>
                          <w:spacing w:val="-8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95"/>
                          <w:sz w:val="21"/>
                        </w:rPr>
                        <w:t>anyone</w:t>
                      </w:r>
                      <w:r>
                        <w:rPr>
                          <w:rFonts w:ascii="Times New Roman" w:hAnsi="Times New Roman"/>
                          <w:spacing w:val="-3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95"/>
                          <w:sz w:val="21"/>
                        </w:rPr>
                        <w:t>whomsoever</w:t>
                      </w:r>
                      <w:r>
                        <w:rPr>
                          <w:rFonts w:ascii="Times New Roman" w:hAnsi="Times New Roman"/>
                          <w:spacing w:val="6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95"/>
                          <w:sz w:val="21"/>
                        </w:rPr>
                        <w:t>to</w:t>
                      </w:r>
                      <w:r>
                        <w:rPr>
                          <w:rFonts w:ascii="Times New Roman" w:hAnsi="Times New Roman"/>
                          <w:spacing w:val="-7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95"/>
                          <w:sz w:val="21"/>
                        </w:rPr>
                        <w:t>predict</w:t>
                      </w:r>
                      <w:r>
                        <w:rPr>
                          <w:rFonts w:ascii="Times New Roman" w:hAnsi="Times New Roman"/>
                          <w:spacing w:val="-4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95"/>
                          <w:sz w:val="21"/>
                        </w:rPr>
                        <w:t>or</w:t>
                      </w:r>
                      <w:r>
                        <w:rPr>
                          <w:rFonts w:ascii="Times New Roman" w:hAnsi="Times New Roman"/>
                          <w:spacing w:val="-1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95"/>
                          <w:sz w:val="21"/>
                        </w:rPr>
                        <w:t>foresee</w:t>
                      </w:r>
                      <w:r>
                        <w:rPr>
                          <w:rFonts w:ascii="Times New Roman" w:hAnsi="Times New Roman"/>
                          <w:spacing w:val="-3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C0C0C"/>
                          <w:w w:val="95"/>
                          <w:sz w:val="21"/>
                        </w:rPr>
                        <w:t>an</w:t>
                      </w:r>
                      <w:r>
                        <w:rPr>
                          <w:rFonts w:ascii="Times New Roman" w:hAnsi="Times New Roman"/>
                          <w:color w:val="0C0C0C"/>
                          <w:spacing w:val="-8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95"/>
                          <w:sz w:val="21"/>
                        </w:rPr>
                        <w:t>equine’s</w:t>
                      </w:r>
                      <w:r>
                        <w:rPr>
                          <w:rFonts w:ascii="Times New Roman" w:hAnsi="Times New Roman"/>
                          <w:spacing w:val="-3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95"/>
                          <w:sz w:val="21"/>
                        </w:rPr>
                        <w:t>reaction</w:t>
                      </w:r>
                      <w:r>
                        <w:rPr>
                          <w:rFonts w:ascii="Times New Roman" w:hAnsi="Times New Roman"/>
                          <w:spacing w:val="6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95"/>
                          <w:sz w:val="21"/>
                        </w:rPr>
                        <w:t>to</w:t>
                      </w:r>
                      <w:r>
                        <w:rPr>
                          <w:rFonts w:ascii="Times New Roman" w:hAnsi="Times New Roman"/>
                          <w:spacing w:val="-13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95"/>
                          <w:sz w:val="21"/>
                        </w:rPr>
                        <w:t>excitement,</w:t>
                      </w:r>
                      <w:r>
                        <w:rPr>
                          <w:rFonts w:ascii="Times New Roman" w:hAnsi="Times New Roman"/>
                          <w:spacing w:val="8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95"/>
                          <w:sz w:val="21"/>
                        </w:rPr>
                        <w:t>weather</w:t>
                      </w:r>
                      <w:r>
                        <w:rPr>
                          <w:rFonts w:ascii="Times New Roman" w:hAnsi="Times New Roman"/>
                          <w:spacing w:val="-4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95"/>
                          <w:sz w:val="21"/>
                        </w:rPr>
                        <w:t xml:space="preserve">conditions,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sound,</w:t>
                      </w:r>
                      <w:r>
                        <w:rPr>
                          <w:rFonts w:ascii="Times New Roman" w:hAnsi="Times New Roman"/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movements,</w:t>
                      </w:r>
                      <w:r>
                        <w:rPr>
                          <w:rFonts w:ascii="Times New Roman" w:hAnsi="Times New Roman"/>
                          <w:spacing w:val="-18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objects,</w:t>
                      </w:r>
                      <w:r>
                        <w:rPr>
                          <w:rFonts w:ascii="Times New Roman" w:hAnsi="Times New Roman"/>
                          <w:spacing w:val="-2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vehicles,</w:t>
                      </w:r>
                      <w:r>
                        <w:rPr>
                          <w:rFonts w:ascii="Times New Roman" w:hAnsi="Times New Roman"/>
                          <w:spacing w:val="-2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persons,</w:t>
                      </w:r>
                      <w:r>
                        <w:rPr>
                          <w:rFonts w:ascii="Times New Roman" w:hAnsi="Times New Roman"/>
                          <w:spacing w:val="-2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animals,</w:t>
                      </w:r>
                      <w:r>
                        <w:rPr>
                          <w:rFonts w:ascii="Times New Roman" w:hAnsi="Times New Roman"/>
                          <w:spacing w:val="-2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reptiles,</w:t>
                      </w:r>
                      <w:r>
                        <w:rPr>
                          <w:rFonts w:ascii="Times New Roman" w:hAnsi="Times New Roman"/>
                          <w:spacing w:val="-2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birds</w:t>
                      </w:r>
                      <w:r>
                        <w:rPr>
                          <w:rFonts w:ascii="Times New Roman" w:hAnsi="Times New Roman"/>
                          <w:spacing w:val="-2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or</w:t>
                      </w:r>
                      <w:r>
                        <w:rPr>
                          <w:rFonts w:ascii="Times New Roman" w:hAnsi="Times New Roman"/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insects,</w:t>
                      </w:r>
                      <w:r>
                        <w:rPr>
                          <w:rFonts w:ascii="Times New Roman" w:hAnsi="Times New Roman"/>
                          <w:spacing w:val="-2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and</w:t>
                      </w:r>
                      <w:r>
                        <w:rPr>
                          <w:rFonts w:ascii="Times New Roman" w:hAnsi="Times New Roman"/>
                          <w:spacing w:val="-2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spacing w:val="-28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effects</w:t>
                      </w:r>
                      <w:r>
                        <w:rPr>
                          <w:rFonts w:ascii="Times New Roman" w:hAnsi="Times New Roman"/>
                          <w:spacing w:val="-2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of</w:t>
                      </w:r>
                      <w:r>
                        <w:rPr>
                          <w:rFonts w:ascii="Times New Roman" w:hAnsi="Times New Roman"/>
                          <w:spacing w:val="-2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such</w:t>
                      </w:r>
                      <w:r>
                        <w:rPr>
                          <w:rFonts w:ascii="Times New Roman" w:hAnsi="Times New Roman"/>
                          <w:spacing w:val="-22"/>
                          <w:sz w:val="21"/>
                        </w:rPr>
                        <w:t xml:space="preserve"> </w:t>
                      </w:r>
                      <w:r w:rsidR="003F333E">
                        <w:rPr>
                          <w:rFonts w:ascii="Times New Roman" w:hAnsi="Times New Roman"/>
                          <w:sz w:val="21"/>
                        </w:rPr>
                        <w:t>reactions.</w:t>
                      </w:r>
                    </w:p>
                    <w:p w14:paraId="4EC35DA0" w14:textId="5C49F9F2" w:rsidR="005D5D5C" w:rsidRDefault="005D5D5C" w:rsidP="005D5D5C">
                      <w:pPr>
                        <w:spacing w:before="165"/>
                        <w:ind w:firstLine="720"/>
                        <w:rPr>
                          <w:rFonts w:ascii="Times New Roman" w:hAnsi="Calibri"/>
                          <w:sz w:val="21"/>
                        </w:rPr>
                      </w:pPr>
                      <w:r>
                        <w:rPr>
                          <w:rFonts w:ascii="Times New Roman"/>
                          <w:sz w:val="21"/>
                        </w:rPr>
                        <w:t xml:space="preserve">The dangers and risks of tack or harness loosening, </w:t>
                      </w:r>
                      <w:r w:rsidR="003F333E">
                        <w:rPr>
                          <w:rFonts w:ascii="Times New Roman"/>
                          <w:sz w:val="21"/>
                        </w:rPr>
                        <w:t>slipping,</w:t>
                      </w:r>
                      <w:r>
                        <w:rPr>
                          <w:rFonts w:ascii="Times New Roman"/>
                          <w:sz w:val="21"/>
                        </w:rPr>
                        <w:t xml:space="preserve"> or breaking for whatever reason.</w:t>
                      </w:r>
                    </w:p>
                    <w:p w14:paraId="37EB9493" w14:textId="3AE6F3E6" w:rsidR="005D5D5C" w:rsidRDefault="005D5D5C" w:rsidP="005D5D5C">
                      <w:pPr>
                        <w:spacing w:before="196"/>
                        <w:ind w:firstLine="720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sz w:val="21"/>
                        </w:rPr>
                        <w:t xml:space="preserve">The dangers and risks of becoming entangled in tack, harness, or vehicles used in an equine </w:t>
                      </w:r>
                      <w:r w:rsidR="003F333E">
                        <w:rPr>
                          <w:rFonts w:ascii="Times New Roman"/>
                          <w:sz w:val="21"/>
                        </w:rPr>
                        <w:t>activity.</w:t>
                      </w:r>
                    </w:p>
                    <w:p w14:paraId="63AF8FE3" w14:textId="77777777" w:rsidR="005D5D5C" w:rsidRDefault="005D5D5C" w:rsidP="005D5D5C">
                      <w:pPr>
                        <w:spacing w:before="163" w:line="241" w:lineRule="exact"/>
                        <w:ind w:firstLine="720"/>
                        <w:rPr>
                          <w:rFonts w:ascii="Cambria"/>
                          <w:sz w:val="21"/>
                        </w:rPr>
                      </w:pPr>
                      <w:r>
                        <w:rPr>
                          <w:rFonts w:ascii="Cambria"/>
                          <w:w w:val="95"/>
                          <w:sz w:val="21"/>
                        </w:rPr>
                        <w:t>The</w:t>
                      </w:r>
                      <w:r>
                        <w:rPr>
                          <w:rFonts w:ascii="Cambria"/>
                          <w:spacing w:val="-2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Cambria"/>
                          <w:w w:val="95"/>
                          <w:sz w:val="21"/>
                        </w:rPr>
                        <w:t>risks</w:t>
                      </w:r>
                      <w:r>
                        <w:rPr>
                          <w:rFonts w:ascii="Cambria"/>
                          <w:spacing w:val="-15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Cambria"/>
                          <w:w w:val="95"/>
                          <w:sz w:val="21"/>
                        </w:rPr>
                        <w:t>of</w:t>
                      </w:r>
                      <w:r>
                        <w:rPr>
                          <w:rFonts w:ascii="Cambria"/>
                          <w:spacing w:val="-16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Cambria"/>
                          <w:w w:val="95"/>
                          <w:sz w:val="21"/>
                        </w:rPr>
                        <w:t>falling</w:t>
                      </w:r>
                      <w:r>
                        <w:rPr>
                          <w:rFonts w:ascii="Cambria"/>
                          <w:spacing w:val="-15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Cambria"/>
                          <w:w w:val="95"/>
                          <w:sz w:val="21"/>
                        </w:rPr>
                        <w:t>from</w:t>
                      </w:r>
                      <w:r>
                        <w:rPr>
                          <w:rFonts w:ascii="Cambria"/>
                          <w:spacing w:val="-19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Cambria"/>
                          <w:w w:val="95"/>
                          <w:sz w:val="21"/>
                        </w:rPr>
                        <w:t>or</w:t>
                      </w:r>
                      <w:r>
                        <w:rPr>
                          <w:rFonts w:ascii="Cambria"/>
                          <w:spacing w:val="-17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Cambria"/>
                          <w:w w:val="95"/>
                          <w:sz w:val="21"/>
                        </w:rPr>
                        <w:t>otherwise</w:t>
                      </w:r>
                      <w:r>
                        <w:rPr>
                          <w:rFonts w:ascii="Cambria"/>
                          <w:spacing w:val="-1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Cambria"/>
                          <w:w w:val="95"/>
                          <w:sz w:val="21"/>
                        </w:rPr>
                        <w:t>becoming</w:t>
                      </w:r>
                      <w:r>
                        <w:rPr>
                          <w:rFonts w:ascii="Cambria"/>
                          <w:spacing w:val="-8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Cambria"/>
                          <w:w w:val="95"/>
                          <w:sz w:val="21"/>
                        </w:rPr>
                        <w:t>unstable</w:t>
                      </w:r>
                      <w:r>
                        <w:rPr>
                          <w:rFonts w:ascii="Cambria"/>
                          <w:spacing w:val="-1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Cambria"/>
                          <w:w w:val="95"/>
                          <w:sz w:val="21"/>
                        </w:rPr>
                        <w:t>on</w:t>
                      </w:r>
                      <w:r>
                        <w:rPr>
                          <w:rFonts w:ascii="Cambria"/>
                          <w:spacing w:val="-15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Cambria"/>
                          <w:w w:val="95"/>
                          <w:sz w:val="21"/>
                        </w:rPr>
                        <w:t>an</w:t>
                      </w:r>
                      <w:r>
                        <w:rPr>
                          <w:rFonts w:ascii="Cambria"/>
                          <w:spacing w:val="-15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Cambria"/>
                          <w:w w:val="95"/>
                          <w:sz w:val="21"/>
                        </w:rPr>
                        <w:t>equine</w:t>
                      </w:r>
                      <w:r>
                        <w:rPr>
                          <w:rFonts w:ascii="Cambria"/>
                          <w:spacing w:val="-16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Cambria"/>
                          <w:w w:val="95"/>
                          <w:sz w:val="21"/>
                        </w:rPr>
                        <w:t>or</w:t>
                      </w:r>
                      <w:r>
                        <w:rPr>
                          <w:rFonts w:ascii="Cambria"/>
                          <w:spacing w:val="-19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Cambria"/>
                          <w:w w:val="95"/>
                          <w:sz w:val="21"/>
                        </w:rPr>
                        <w:t>a</w:t>
                      </w:r>
                      <w:r>
                        <w:rPr>
                          <w:rFonts w:ascii="Cambria"/>
                          <w:spacing w:val="-17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Cambria"/>
                          <w:w w:val="95"/>
                          <w:sz w:val="21"/>
                        </w:rPr>
                        <w:t>vehicle</w:t>
                      </w:r>
                      <w:r>
                        <w:rPr>
                          <w:rFonts w:ascii="Cambria"/>
                          <w:spacing w:val="-1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Cambria"/>
                          <w:w w:val="95"/>
                          <w:sz w:val="21"/>
                        </w:rPr>
                        <w:t>used</w:t>
                      </w:r>
                      <w:r>
                        <w:rPr>
                          <w:rFonts w:ascii="Cambria"/>
                          <w:spacing w:val="-1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Cambria"/>
                          <w:w w:val="95"/>
                          <w:sz w:val="21"/>
                        </w:rPr>
                        <w:t>in</w:t>
                      </w:r>
                      <w:r>
                        <w:rPr>
                          <w:rFonts w:ascii="Cambria"/>
                          <w:spacing w:val="-1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Cambria"/>
                          <w:w w:val="95"/>
                          <w:sz w:val="21"/>
                        </w:rPr>
                        <w:t>an</w:t>
                      </w:r>
                      <w:r>
                        <w:rPr>
                          <w:rFonts w:ascii="Cambria"/>
                          <w:spacing w:val="-19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Cambria"/>
                          <w:w w:val="95"/>
                          <w:sz w:val="21"/>
                        </w:rPr>
                        <w:t>equine</w:t>
                      </w:r>
                      <w:r>
                        <w:rPr>
                          <w:rFonts w:ascii="Cambria"/>
                          <w:spacing w:val="-14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Cambria"/>
                          <w:w w:val="95"/>
                          <w:sz w:val="21"/>
                        </w:rPr>
                        <w:t>activity</w:t>
                      </w:r>
                      <w:r>
                        <w:rPr>
                          <w:rFonts w:ascii="Cambria"/>
                          <w:spacing w:val="-10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Cambria"/>
                          <w:w w:val="95"/>
                          <w:sz w:val="21"/>
                        </w:rPr>
                        <w:t>for</w:t>
                      </w:r>
                      <w:r>
                        <w:rPr>
                          <w:rFonts w:ascii="Cambria"/>
                          <w:spacing w:val="-15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Cambria"/>
                          <w:w w:val="95"/>
                          <w:sz w:val="21"/>
                        </w:rPr>
                        <w:t>any</w:t>
                      </w:r>
                    </w:p>
                    <w:p w14:paraId="612FD20D" w14:textId="46298062" w:rsidR="005D5D5C" w:rsidRDefault="005D5D5C" w:rsidP="005D5D5C">
                      <w:pPr>
                        <w:spacing w:line="217" w:lineRule="exact"/>
                        <w:ind w:firstLine="720"/>
                        <w:rPr>
                          <w:rFonts w:ascii="Cambria"/>
                        </w:rPr>
                      </w:pPr>
                      <w:r>
                        <w:rPr>
                          <w:rFonts w:ascii="Cambria"/>
                        </w:rPr>
                        <w:t xml:space="preserve">reason whatsoever or for no identifiable </w:t>
                      </w:r>
                      <w:r w:rsidR="003F333E">
                        <w:rPr>
                          <w:rFonts w:ascii="Cambria"/>
                        </w:rPr>
                        <w:t>reason.</w:t>
                      </w:r>
                    </w:p>
                    <w:p w14:paraId="029A2DB8" w14:textId="41BB660E" w:rsidR="005D5D5C" w:rsidRDefault="005D5D5C" w:rsidP="005D5D5C">
                      <w:pPr>
                        <w:spacing w:before="191" w:line="211" w:lineRule="auto"/>
                        <w:ind w:left="720" w:right="314"/>
                        <w:rPr>
                          <w:rFonts w:ascii="Times New Roman" w:hAnsi="Times New Roman"/>
                          <w:sz w:val="21"/>
                        </w:rPr>
                      </w:pPr>
                      <w:r>
                        <w:rPr>
                          <w:rFonts w:ascii="Times New Roman" w:hAnsi="Times New Roman"/>
                          <w:sz w:val="21"/>
                        </w:rPr>
                        <w:t>Any</w:t>
                      </w:r>
                      <w:r>
                        <w:rPr>
                          <w:rFonts w:ascii="Times New Roman" w:hAnsi="Times New Roman"/>
                          <w:spacing w:val="-2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negligent</w:t>
                      </w:r>
                      <w:r>
                        <w:rPr>
                          <w:rFonts w:ascii="Times New Roman" w:hAnsi="Times New Roman"/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act</w:t>
                      </w:r>
                      <w:r>
                        <w:rPr>
                          <w:rFonts w:ascii="Times New Roman" w:hAnsi="Times New Roman"/>
                          <w:spacing w:val="-3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or</w:t>
                      </w:r>
                      <w:r>
                        <w:rPr>
                          <w:rFonts w:ascii="Times New Roman" w:hAnsi="Times New Roman"/>
                          <w:spacing w:val="-3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omission</w:t>
                      </w:r>
                      <w:r>
                        <w:rPr>
                          <w:rFonts w:ascii="Times New Roman" w:hAnsi="Times New Roman"/>
                          <w:spacing w:val="-2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by</w:t>
                      </w:r>
                      <w:r>
                        <w:rPr>
                          <w:rFonts w:ascii="Times New Roman" w:hAnsi="Times New Roman"/>
                          <w:spacing w:val="-29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spacing w:val="-3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Sponsor</w:t>
                      </w:r>
                      <w:r>
                        <w:rPr>
                          <w:rFonts w:ascii="Times New Roman" w:hAnsi="Times New Roman"/>
                          <w:spacing w:val="-2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which</w:t>
                      </w:r>
                      <w:r>
                        <w:rPr>
                          <w:rFonts w:ascii="Times New Roman" w:hAnsi="Times New Roman"/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causes</w:t>
                      </w:r>
                      <w:r>
                        <w:rPr>
                          <w:rFonts w:ascii="Times New Roman" w:hAnsi="Times New Roman"/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or</w:t>
                      </w:r>
                      <w:r>
                        <w:rPr>
                          <w:rFonts w:ascii="Times New Roman" w:hAnsi="Times New Roman"/>
                          <w:spacing w:val="-2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results</w:t>
                      </w:r>
                      <w:r>
                        <w:rPr>
                          <w:rFonts w:ascii="Times New Roman" w:hAnsi="Times New Roman"/>
                          <w:spacing w:val="-2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in</w:t>
                      </w:r>
                      <w:r>
                        <w:rPr>
                          <w:rFonts w:ascii="Times New Roman" w:hAnsi="Times New Roman"/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spacing w:val="-3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death</w:t>
                      </w:r>
                      <w:r>
                        <w:rPr>
                          <w:rFonts w:ascii="Times New Roman" w:hAnsi="Times New Roman"/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or</w:t>
                      </w:r>
                      <w:r>
                        <w:rPr>
                          <w:rFonts w:ascii="Times New Roman" w:hAnsi="Times New Roman"/>
                          <w:spacing w:val="-2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personal</w:t>
                      </w:r>
                      <w:r>
                        <w:rPr>
                          <w:rFonts w:ascii="Times New Roman" w:hAnsi="Times New Roman"/>
                          <w:spacing w:val="-2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injury</w:t>
                      </w:r>
                      <w:r>
                        <w:rPr>
                          <w:rFonts w:ascii="Times New Roman" w:hAnsi="Times New Roman"/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of</w:t>
                      </w:r>
                      <w:r>
                        <w:rPr>
                          <w:rFonts w:ascii="Times New Roman" w:hAnsi="Times New Roman"/>
                          <w:spacing w:val="-2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spacing w:val="-31"/>
                          <w:sz w:val="21"/>
                        </w:rPr>
                        <w:t xml:space="preserve"> </w:t>
                      </w:r>
                      <w:r w:rsidR="003F333E">
                        <w:rPr>
                          <w:rFonts w:ascii="Times New Roman" w:hAnsi="Times New Roman"/>
                          <w:sz w:val="21"/>
                        </w:rPr>
                        <w:t>Participant or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 xml:space="preserve"> damage to the Participant’s</w:t>
                      </w:r>
                      <w:r>
                        <w:rPr>
                          <w:rFonts w:ascii="Times New Roman" w:hAnsi="Times New Roman"/>
                          <w:spacing w:val="3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property.</w:t>
                      </w:r>
                    </w:p>
                    <w:p w14:paraId="6FD89C05" w14:textId="5CDA2806" w:rsidR="005D5D5C" w:rsidRDefault="005D5D5C" w:rsidP="005D5D5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941"/>
                        </w:tabs>
                        <w:spacing w:before="166" w:line="216" w:lineRule="auto"/>
                        <w:ind w:left="944" w:right="262" w:hanging="367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>The</w:t>
                      </w:r>
                      <w:r>
                        <w:rPr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Participant</w:t>
                      </w:r>
                      <w:r>
                        <w:rPr>
                          <w:spacing w:val="-18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hereby</w:t>
                      </w:r>
                      <w:r>
                        <w:rPr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expressly</w:t>
                      </w:r>
                      <w:r>
                        <w:rPr>
                          <w:spacing w:val="-20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assumes</w:t>
                      </w:r>
                      <w:r>
                        <w:rPr>
                          <w:spacing w:val="-2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all</w:t>
                      </w:r>
                      <w:r>
                        <w:rPr>
                          <w:spacing w:val="-2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risks</w:t>
                      </w:r>
                      <w:r>
                        <w:rPr>
                          <w:spacing w:val="-24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and</w:t>
                      </w:r>
                      <w:r>
                        <w:rPr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dangers</w:t>
                      </w:r>
                      <w:r>
                        <w:rPr>
                          <w:spacing w:val="-2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of</w:t>
                      </w:r>
                      <w:r>
                        <w:rPr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injury,</w:t>
                      </w:r>
                      <w:r>
                        <w:rPr>
                          <w:spacing w:val="-2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loss,</w:t>
                      </w:r>
                      <w:r>
                        <w:rPr>
                          <w:spacing w:val="-23"/>
                          <w:sz w:val="21"/>
                        </w:rPr>
                        <w:t xml:space="preserve"> </w:t>
                      </w:r>
                      <w:r w:rsidR="003F333E">
                        <w:rPr>
                          <w:sz w:val="21"/>
                        </w:rPr>
                        <w:t>damage,</w:t>
                      </w:r>
                      <w:r>
                        <w:rPr>
                          <w:spacing w:val="-2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or</w:t>
                      </w:r>
                      <w:r>
                        <w:rPr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death</w:t>
                      </w:r>
                      <w:r>
                        <w:rPr>
                          <w:spacing w:val="-2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which</w:t>
                      </w:r>
                      <w:r>
                        <w:rPr>
                          <w:spacing w:val="-2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are</w:t>
                      </w:r>
                      <w:r>
                        <w:rPr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in</w:t>
                      </w:r>
                      <w:r>
                        <w:rPr>
                          <w:spacing w:val="-2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any</w:t>
                      </w:r>
                      <w:r>
                        <w:rPr>
                          <w:spacing w:val="-2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way</w:t>
                      </w:r>
                      <w:r>
                        <w:rPr>
                          <w:spacing w:val="-2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resulting</w:t>
                      </w:r>
                      <w:r>
                        <w:rPr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from the inherent risks of equine activities and/or associated with the Risks enumerated in paragraph 2</w:t>
                      </w:r>
                      <w:r>
                        <w:rPr>
                          <w:spacing w:val="-17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above.</w:t>
                      </w:r>
                    </w:p>
                    <w:p w14:paraId="3DBE6485" w14:textId="77777777" w:rsidR="005D5D5C" w:rsidRDefault="005D5D5C"/>
                  </w:txbxContent>
                </v:textbox>
              </v:shape>
            </w:pict>
          </mc:Fallback>
        </mc:AlternateContent>
      </w:r>
    </w:p>
    <w:p w14:paraId="73185844" w14:textId="03950586" w:rsidR="005D5D5C" w:rsidRDefault="005D5D5C" w:rsidP="005D5D5C"/>
    <w:p w14:paraId="77C8721B" w14:textId="658827AA" w:rsidR="005D5D5C" w:rsidRPr="005D5D5C" w:rsidRDefault="005D5D5C" w:rsidP="005D5D5C"/>
    <w:p w14:paraId="10135183" w14:textId="502AB973" w:rsidR="005D5D5C" w:rsidRPr="005D5D5C" w:rsidRDefault="005D5D5C" w:rsidP="005D5D5C"/>
    <w:p w14:paraId="121946B9" w14:textId="6EBAE7CB" w:rsidR="005D5D5C" w:rsidRPr="005D5D5C" w:rsidRDefault="005D5D5C" w:rsidP="005D5D5C"/>
    <w:p w14:paraId="135B469E" w14:textId="2FB0D638" w:rsidR="005D5D5C" w:rsidRDefault="005D5D5C" w:rsidP="005D5D5C"/>
    <w:p w14:paraId="2E16EC60" w14:textId="4076E409" w:rsidR="005D5D5C" w:rsidRDefault="005D5D5C" w:rsidP="005D5D5C"/>
    <w:p w14:paraId="2C16F9D9" w14:textId="5914704C" w:rsidR="005D5D5C" w:rsidRDefault="005D5D5C" w:rsidP="005D5D5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64CC04" wp14:editId="368B4D97">
                <wp:simplePos x="0" y="0"/>
                <wp:positionH relativeFrom="column">
                  <wp:posOffset>4248150</wp:posOffset>
                </wp:positionH>
                <wp:positionV relativeFrom="paragraph">
                  <wp:posOffset>6837045</wp:posOffset>
                </wp:positionV>
                <wp:extent cx="2266950" cy="25717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20074B" w14:textId="5DD1E48F" w:rsidR="005D5D5C" w:rsidRDefault="005D5D5C">
                            <w:r>
                              <w:t>INITIAL _____  DATE______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4CC04" id="Text Box 20" o:spid="_x0000_s1029" type="#_x0000_t202" style="position:absolute;margin-left:334.5pt;margin-top:538.35pt;width:178.5pt;height:20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" fillcolor="white [3201]" strokeweight=".5pt">
                <v:textbox>
                  <w:txbxContent>
                    <w:p w14:paraId="7320074B" w14:textId="5DD1E48F" w:rsidR="005D5D5C" w:rsidRDefault="005D5D5C">
                      <w:r>
                        <w:t>INITIAL _____  DATE______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024E942" w14:textId="23152DB2" w:rsidR="00B31640" w:rsidRPr="00B31640" w:rsidRDefault="00B31640" w:rsidP="00B31640"/>
    <w:p w14:paraId="7E86B94A" w14:textId="117F39E1" w:rsidR="00B31640" w:rsidRPr="00B31640" w:rsidRDefault="00B31640" w:rsidP="00B31640"/>
    <w:p w14:paraId="58DC3917" w14:textId="138704B8" w:rsidR="00B31640" w:rsidRPr="00B31640" w:rsidRDefault="00B31640" w:rsidP="00B31640"/>
    <w:p w14:paraId="3DCCC6C2" w14:textId="73F1D7FD" w:rsidR="00B31640" w:rsidRPr="00B31640" w:rsidRDefault="00B31640" w:rsidP="00B31640"/>
    <w:p w14:paraId="1FF80B1C" w14:textId="09CEF0F1" w:rsidR="00B31640" w:rsidRPr="00B31640" w:rsidRDefault="00B31640" w:rsidP="00B31640"/>
    <w:p w14:paraId="62FDF0C4" w14:textId="430A7747" w:rsidR="00B31640" w:rsidRPr="00B31640" w:rsidRDefault="00B31640" w:rsidP="00B31640"/>
    <w:p w14:paraId="038EC41A" w14:textId="1705BCBD" w:rsidR="00B31640" w:rsidRPr="00B31640" w:rsidRDefault="00B31640" w:rsidP="00B31640"/>
    <w:p w14:paraId="52266757" w14:textId="265755CA" w:rsidR="00B31640" w:rsidRPr="00B31640" w:rsidRDefault="00B31640" w:rsidP="00B31640"/>
    <w:p w14:paraId="7F82F069" w14:textId="5D4DD7AA" w:rsidR="00B31640" w:rsidRPr="00B31640" w:rsidRDefault="00B31640" w:rsidP="00B31640"/>
    <w:p w14:paraId="0E5787C7" w14:textId="4F0089CD" w:rsidR="00B31640" w:rsidRPr="00B31640" w:rsidRDefault="00B31640" w:rsidP="00B31640"/>
    <w:p w14:paraId="62B35344" w14:textId="148E30B9" w:rsidR="00B31640" w:rsidRPr="00B31640" w:rsidRDefault="00B31640" w:rsidP="00B31640"/>
    <w:p w14:paraId="2DEFD498" w14:textId="64BB8536" w:rsidR="00B31640" w:rsidRPr="00B31640" w:rsidRDefault="00B31640" w:rsidP="00B31640"/>
    <w:p w14:paraId="08F25917" w14:textId="54506D1E" w:rsidR="00B31640" w:rsidRPr="00B31640" w:rsidRDefault="00B31640" w:rsidP="00B31640"/>
    <w:p w14:paraId="2C7706B8" w14:textId="6D498D1E" w:rsidR="00B31640" w:rsidRPr="00B31640" w:rsidRDefault="00B31640" w:rsidP="00B31640"/>
    <w:p w14:paraId="39B7B4A8" w14:textId="579A5524" w:rsidR="00B31640" w:rsidRPr="00B31640" w:rsidRDefault="00B31640" w:rsidP="00B31640"/>
    <w:p w14:paraId="56C12430" w14:textId="4A9624AC" w:rsidR="00B31640" w:rsidRPr="00B31640" w:rsidRDefault="00B31640" w:rsidP="00B31640"/>
    <w:p w14:paraId="7D09AF26" w14:textId="77914EBF" w:rsidR="00B31640" w:rsidRPr="00B31640" w:rsidRDefault="00B31640" w:rsidP="00B31640"/>
    <w:p w14:paraId="1C86DEAA" w14:textId="7D18DB2C" w:rsidR="00B31640" w:rsidRPr="00B31640" w:rsidRDefault="00B31640" w:rsidP="00B31640"/>
    <w:p w14:paraId="3D9D28C3" w14:textId="51318B65" w:rsidR="00B31640" w:rsidRPr="00B31640" w:rsidRDefault="00B31640" w:rsidP="00B31640"/>
    <w:p w14:paraId="74BD7143" w14:textId="22AF13CC" w:rsidR="00B31640" w:rsidRPr="00B31640" w:rsidRDefault="00B31640" w:rsidP="00B31640"/>
    <w:p w14:paraId="319747B6" w14:textId="13A6D95A" w:rsidR="00B31640" w:rsidRPr="00B31640" w:rsidRDefault="00B31640" w:rsidP="00B31640"/>
    <w:p w14:paraId="02ED0912" w14:textId="5A81B3EE" w:rsidR="00B31640" w:rsidRPr="00B31640" w:rsidRDefault="00B31640" w:rsidP="00B31640"/>
    <w:p w14:paraId="3CE09ABD" w14:textId="0F9D1702" w:rsidR="00B31640" w:rsidRPr="00B31640" w:rsidRDefault="00B31640" w:rsidP="00B31640"/>
    <w:p w14:paraId="1888731B" w14:textId="45B4A24F" w:rsidR="00B31640" w:rsidRPr="00B31640" w:rsidRDefault="00B31640" w:rsidP="00B31640"/>
    <w:p w14:paraId="3DC37FD3" w14:textId="100B944D" w:rsidR="00B31640" w:rsidRPr="00B31640" w:rsidRDefault="00B31640" w:rsidP="00B31640"/>
    <w:p w14:paraId="27450EDD" w14:textId="1F57F34D" w:rsidR="00B31640" w:rsidRPr="00B31640" w:rsidRDefault="00B31640" w:rsidP="00B31640"/>
    <w:p w14:paraId="0C1DA199" w14:textId="67CD2F24" w:rsidR="00B31640" w:rsidRPr="00B31640" w:rsidRDefault="00B31640" w:rsidP="00B31640"/>
    <w:p w14:paraId="459659A2" w14:textId="33F988B9" w:rsidR="00B31640" w:rsidRPr="00B31640" w:rsidRDefault="00B31640" w:rsidP="00B31640"/>
    <w:p w14:paraId="06FEF821" w14:textId="7E81B212" w:rsidR="00B31640" w:rsidRPr="00B31640" w:rsidRDefault="00B31640" w:rsidP="00B31640"/>
    <w:p w14:paraId="5099638F" w14:textId="278D4B14" w:rsidR="00B31640" w:rsidRPr="00B31640" w:rsidRDefault="00B31640" w:rsidP="00B31640"/>
    <w:p w14:paraId="728607D8" w14:textId="1AE7D18C" w:rsidR="00B31640" w:rsidRPr="00B31640" w:rsidRDefault="00B31640" w:rsidP="00B31640"/>
    <w:p w14:paraId="4A5EA6E0" w14:textId="2C34B000" w:rsidR="00B31640" w:rsidRPr="00B31640" w:rsidRDefault="00B31640" w:rsidP="00B31640"/>
    <w:p w14:paraId="7C50B48E" w14:textId="3F2BB382" w:rsidR="00B31640" w:rsidRPr="00B31640" w:rsidRDefault="00B31640" w:rsidP="00B31640"/>
    <w:p w14:paraId="0A9248E3" w14:textId="2902EAF5" w:rsidR="00B31640" w:rsidRPr="00B31640" w:rsidRDefault="00B31640" w:rsidP="00B31640"/>
    <w:p w14:paraId="6FFC7F36" w14:textId="44A91C06" w:rsidR="00B31640" w:rsidRPr="00B31640" w:rsidRDefault="00B31640" w:rsidP="00B31640"/>
    <w:p w14:paraId="26A4F11E" w14:textId="20C2C4B2" w:rsidR="00B31640" w:rsidRPr="00B31640" w:rsidRDefault="00B31640" w:rsidP="00B31640"/>
    <w:p w14:paraId="6B00AE5D" w14:textId="142E0D7D" w:rsidR="00B31640" w:rsidRPr="00B31640" w:rsidRDefault="00B31640" w:rsidP="00B31640"/>
    <w:p w14:paraId="45C836DF" w14:textId="2CEDE746" w:rsidR="00B31640" w:rsidRPr="00B31640" w:rsidRDefault="00B31640" w:rsidP="00B31640"/>
    <w:p w14:paraId="3DCE2F3D" w14:textId="29F70397" w:rsidR="00B31640" w:rsidRPr="00B31640" w:rsidRDefault="00B31640" w:rsidP="00B31640"/>
    <w:p w14:paraId="045175D3" w14:textId="4421DB72" w:rsidR="00B31640" w:rsidRPr="00B31640" w:rsidRDefault="00B31640" w:rsidP="00B31640"/>
    <w:p w14:paraId="61EC7C4E" w14:textId="486998A6" w:rsidR="00B31640" w:rsidRPr="00B31640" w:rsidRDefault="00B31640" w:rsidP="00B31640"/>
    <w:p w14:paraId="1611E9C1" w14:textId="48415599" w:rsidR="00B31640" w:rsidRPr="00B31640" w:rsidRDefault="00B31640" w:rsidP="00B31640"/>
    <w:p w14:paraId="0D7DA92C" w14:textId="28CFC79D" w:rsidR="00B31640" w:rsidRPr="00B31640" w:rsidRDefault="00B31640" w:rsidP="00B31640"/>
    <w:p w14:paraId="4629A894" w14:textId="473507BD" w:rsidR="00B31640" w:rsidRPr="00B31640" w:rsidRDefault="00B31640" w:rsidP="00B31640"/>
    <w:p w14:paraId="5876AC8F" w14:textId="5BC6CE0D" w:rsidR="00B31640" w:rsidRDefault="00B31640" w:rsidP="00B31640"/>
    <w:p w14:paraId="74DBBC56" w14:textId="2CD5137F" w:rsidR="00B31640" w:rsidRPr="00B31640" w:rsidRDefault="00B31640" w:rsidP="00B31640"/>
    <w:p w14:paraId="0559CA7A" w14:textId="60B96DE7" w:rsidR="00B31640" w:rsidRPr="00B31640" w:rsidRDefault="00B31640" w:rsidP="00B31640"/>
    <w:p w14:paraId="44BA30FA" w14:textId="35F5BC8A" w:rsidR="00B31640" w:rsidRPr="00B31640" w:rsidRDefault="00B31640" w:rsidP="00B31640"/>
    <w:p w14:paraId="2F4ECC2E" w14:textId="7CFBD693" w:rsidR="00B31640" w:rsidRDefault="00B31640" w:rsidP="00B31640"/>
    <w:p w14:paraId="6463CBBF" w14:textId="638C5273" w:rsidR="00B31640" w:rsidRDefault="00B31640" w:rsidP="00B31640">
      <w:pPr>
        <w:jc w:val="right"/>
      </w:pPr>
    </w:p>
    <w:p w14:paraId="1943ED7B" w14:textId="5DFA4A25" w:rsidR="00B31640" w:rsidRDefault="00B31640" w:rsidP="00B31640">
      <w:pPr>
        <w:jc w:val="right"/>
      </w:pPr>
    </w:p>
    <w:p w14:paraId="744E87B8" w14:textId="77777777" w:rsidR="00B31640" w:rsidRDefault="00B31640" w:rsidP="00B31640">
      <w:pPr>
        <w:rPr>
          <w:b/>
          <w:bCs/>
          <w:sz w:val="23"/>
          <w:szCs w:val="23"/>
        </w:rPr>
      </w:pPr>
    </w:p>
    <w:p w14:paraId="03332136" w14:textId="77777777" w:rsidR="00B31640" w:rsidRDefault="00B31640" w:rsidP="00B31640">
      <w:pPr>
        <w:rPr>
          <w:b/>
          <w:bCs/>
          <w:sz w:val="23"/>
          <w:szCs w:val="23"/>
        </w:rPr>
      </w:pPr>
    </w:p>
    <w:p w14:paraId="50391B53" w14:textId="0C286721" w:rsidR="00B31640" w:rsidRDefault="0069509B" w:rsidP="00B31640">
      <w:pPr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E1A136" wp14:editId="4369619C">
                <wp:simplePos x="0" y="0"/>
                <wp:positionH relativeFrom="margin">
                  <wp:align>center</wp:align>
                </wp:positionH>
                <wp:positionV relativeFrom="paragraph">
                  <wp:posOffset>196850</wp:posOffset>
                </wp:positionV>
                <wp:extent cx="6762750" cy="5210175"/>
                <wp:effectExtent l="0" t="0" r="0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521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9BCD1C" w14:textId="4951605A" w:rsidR="00B31640" w:rsidRPr="0069509B" w:rsidRDefault="00B31640" w:rsidP="00B3164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133"/>
                              </w:tabs>
                              <w:spacing w:before="98" w:line="230" w:lineRule="auto"/>
                              <w:ind w:left="1131" w:right="545" w:hanging="347"/>
                              <w:rPr>
                                <w:color w:val="0C0C0C"/>
                                <w:sz w:val="19"/>
                                <w:szCs w:val="19"/>
                              </w:rPr>
                            </w:pPr>
                            <w:r w:rsidRPr="0069509B">
                              <w:rPr>
                                <w:color w:val="151515"/>
                                <w:sz w:val="19"/>
                                <w:szCs w:val="19"/>
                              </w:rPr>
                              <w:t xml:space="preserve">The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Participant hereby </w:t>
                            </w:r>
                            <w:r w:rsidRPr="0069509B">
                              <w:rPr>
                                <w:color w:val="070707"/>
                                <w:sz w:val="19"/>
                                <w:szCs w:val="19"/>
                              </w:rPr>
                              <w:t xml:space="preserve">releases </w:t>
                            </w:r>
                            <w:r w:rsidRPr="0069509B">
                              <w:rPr>
                                <w:color w:val="080808"/>
                                <w:sz w:val="19"/>
                                <w:szCs w:val="19"/>
                              </w:rPr>
                              <w:t xml:space="preserve">and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waives all rights which he/she may have or hereafter have against the Sponsor </w:t>
                            </w:r>
                            <w:r w:rsidRPr="0069509B">
                              <w:rPr>
                                <w:color w:val="0C0C0C"/>
                                <w:sz w:val="19"/>
                                <w:szCs w:val="19"/>
                              </w:rPr>
                              <w:t xml:space="preserve">for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injury, loss, damage </w:t>
                            </w:r>
                            <w:r w:rsidRPr="0069509B">
                              <w:rPr>
                                <w:color w:val="181818"/>
                                <w:sz w:val="19"/>
                                <w:szCs w:val="19"/>
                              </w:rPr>
                              <w:t xml:space="preserve">or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death which is in any way resulting </w:t>
                            </w:r>
                            <w:r w:rsidRPr="0069509B">
                              <w:rPr>
                                <w:color w:val="050505"/>
                                <w:sz w:val="19"/>
                                <w:szCs w:val="19"/>
                              </w:rPr>
                              <w:t xml:space="preserve">from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the inherent dangers </w:t>
                            </w:r>
                            <w:r w:rsidRPr="0069509B">
                              <w:rPr>
                                <w:color w:val="0C0C0C"/>
                                <w:sz w:val="19"/>
                                <w:szCs w:val="19"/>
                              </w:rPr>
                              <w:t xml:space="preserve">of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equine activities </w:t>
                            </w:r>
                            <w:r w:rsidRPr="0069509B">
                              <w:rPr>
                                <w:color w:val="0C0C0C"/>
                                <w:sz w:val="19"/>
                                <w:szCs w:val="19"/>
                              </w:rPr>
                              <w:t xml:space="preserve">and/or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associated </w:t>
                            </w:r>
                            <w:r w:rsidRPr="0069509B">
                              <w:rPr>
                                <w:color w:val="0F0F0F"/>
                                <w:sz w:val="19"/>
                                <w:szCs w:val="19"/>
                              </w:rPr>
                              <w:t xml:space="preserve">with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the Risks enumerated in Paragraph 2 above, and the right </w:t>
                            </w:r>
                            <w:r w:rsidRPr="0069509B">
                              <w:rPr>
                                <w:color w:val="282828"/>
                                <w:sz w:val="19"/>
                                <w:szCs w:val="19"/>
                              </w:rPr>
                              <w:t xml:space="preserve">to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sue </w:t>
                            </w:r>
                            <w:r w:rsidRPr="0069509B">
                              <w:rPr>
                                <w:color w:val="111111"/>
                                <w:sz w:val="19"/>
                                <w:szCs w:val="19"/>
                              </w:rPr>
                              <w:t xml:space="preserve">or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to brings </w:t>
                            </w:r>
                            <w:r w:rsidRPr="0069509B">
                              <w:rPr>
                                <w:color w:val="111111"/>
                                <w:sz w:val="19"/>
                                <w:szCs w:val="19"/>
                              </w:rPr>
                              <w:t xml:space="preserve">any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action against the Sponsor </w:t>
                            </w:r>
                            <w:r w:rsidRPr="0069509B">
                              <w:rPr>
                                <w:color w:val="0F0F0F"/>
                                <w:sz w:val="19"/>
                                <w:szCs w:val="19"/>
                              </w:rPr>
                              <w:t xml:space="preserve">in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connection therewith. The Participant agrees to completely indemnify and hold the Sponsor harmless </w:t>
                            </w:r>
                            <w:r w:rsidRPr="0069509B">
                              <w:rPr>
                                <w:color w:val="0C0C0C"/>
                                <w:sz w:val="19"/>
                                <w:szCs w:val="19"/>
                              </w:rPr>
                              <w:t xml:space="preserve">from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and against any and all claims, demands. causes action, suits, actions, losses, liabilities, costs and/or expenses, including medical </w:t>
                            </w:r>
                            <w:r w:rsidRPr="0069509B">
                              <w:rPr>
                                <w:color w:val="111111"/>
                                <w:sz w:val="19"/>
                                <w:szCs w:val="19"/>
                              </w:rPr>
                              <w:t xml:space="preserve">costs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and attorney's fees, which </w:t>
                            </w:r>
                            <w:r w:rsidRPr="0069509B">
                              <w:rPr>
                                <w:color w:val="181818"/>
                                <w:sz w:val="19"/>
                                <w:szCs w:val="19"/>
                              </w:rPr>
                              <w:t xml:space="preserve">are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occasioned by, or otherwise attributable to, matters </w:t>
                            </w:r>
                            <w:r w:rsidRPr="0069509B">
                              <w:rPr>
                                <w:color w:val="161616"/>
                                <w:sz w:val="19"/>
                                <w:szCs w:val="19"/>
                              </w:rPr>
                              <w:t xml:space="preserve">for </w:t>
                            </w:r>
                            <w:r w:rsidRPr="0069509B">
                              <w:rPr>
                                <w:color w:val="0C0C0C"/>
                                <w:sz w:val="19"/>
                                <w:szCs w:val="19"/>
                              </w:rPr>
                              <w:t xml:space="preserve">which the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Participant has hereby assumed the </w:t>
                            </w:r>
                            <w:r w:rsidRPr="0069509B">
                              <w:rPr>
                                <w:color w:val="0A0A0A"/>
                                <w:sz w:val="19"/>
                                <w:szCs w:val="19"/>
                              </w:rPr>
                              <w:t xml:space="preserve">risk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and </w:t>
                            </w:r>
                            <w:r w:rsidRPr="0069509B">
                              <w:rPr>
                                <w:color w:val="262626"/>
                                <w:sz w:val="19"/>
                                <w:szCs w:val="19"/>
                              </w:rPr>
                              <w:t xml:space="preserve">is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responsible in accordance with this Agreement.</w:t>
                            </w:r>
                          </w:p>
                          <w:p w14:paraId="506800ED" w14:textId="77777777" w:rsidR="0069509B" w:rsidRPr="0069509B" w:rsidRDefault="0069509B" w:rsidP="0069509B">
                            <w:pPr>
                              <w:tabs>
                                <w:tab w:val="left" w:pos="1133"/>
                              </w:tabs>
                              <w:spacing w:before="98" w:line="230" w:lineRule="auto"/>
                              <w:ind w:right="545"/>
                              <w:rPr>
                                <w:color w:val="0C0C0C"/>
                                <w:szCs w:val="19"/>
                              </w:rPr>
                            </w:pPr>
                          </w:p>
                          <w:p w14:paraId="233E04C7" w14:textId="246B52B7" w:rsidR="0069509B" w:rsidRPr="0069509B" w:rsidRDefault="00B31640" w:rsidP="0069509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133"/>
                              </w:tabs>
                              <w:spacing w:line="230" w:lineRule="auto"/>
                              <w:ind w:left="1136" w:right="553" w:hanging="353"/>
                              <w:rPr>
                                <w:sz w:val="19"/>
                                <w:szCs w:val="19"/>
                              </w:rPr>
                            </w:pP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The Participant agrees </w:t>
                            </w:r>
                            <w:r w:rsidRPr="0069509B">
                              <w:rPr>
                                <w:color w:val="212121"/>
                                <w:sz w:val="19"/>
                                <w:szCs w:val="19"/>
                              </w:rPr>
                              <w:t xml:space="preserve">to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comply with all rules and regulations posted </w:t>
                            </w:r>
                            <w:r w:rsidRPr="0069509B">
                              <w:rPr>
                                <w:color w:val="1A1A1A"/>
                                <w:sz w:val="19"/>
                                <w:szCs w:val="19"/>
                              </w:rPr>
                              <w:t xml:space="preserve">or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otherwise communicated by the Sponsor. The Participant agrees</w:t>
                            </w:r>
                            <w:r w:rsidRPr="0069509B">
                              <w:rPr>
                                <w:spacing w:val="-2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that</w:t>
                            </w:r>
                            <w:r w:rsidRPr="0069509B">
                              <w:rPr>
                                <w:spacing w:val="-6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the</w:t>
                            </w:r>
                            <w:r w:rsidRPr="0069509B">
                              <w:rPr>
                                <w:spacing w:val="-1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Sponsor</w:t>
                            </w:r>
                            <w:r w:rsidRPr="0069509B">
                              <w:rPr>
                                <w:spacing w:val="-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has</w:t>
                            </w:r>
                            <w:r w:rsidRPr="0069509B">
                              <w:rPr>
                                <w:spacing w:val="-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color w:val="0E0E0E"/>
                                <w:sz w:val="19"/>
                                <w:szCs w:val="19"/>
                              </w:rPr>
                              <w:t>made</w:t>
                            </w:r>
                            <w:r w:rsidRPr="0069509B">
                              <w:rPr>
                                <w:color w:val="0E0E0E"/>
                                <w:spacing w:val="-3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reasonable</w:t>
                            </w:r>
                            <w:r w:rsidRPr="0069509B">
                              <w:rPr>
                                <w:spacing w:val="-4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and</w:t>
                            </w:r>
                            <w:r w:rsidRPr="0069509B">
                              <w:rPr>
                                <w:spacing w:val="-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prudent</w:t>
                            </w:r>
                            <w:r w:rsidRPr="0069509B">
                              <w:rPr>
                                <w:spacing w:val="-2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3F333E" w:rsidRPr="0069509B">
                              <w:rPr>
                                <w:sz w:val="19"/>
                                <w:szCs w:val="19"/>
                              </w:rPr>
                              <w:t>efforts</w:t>
                            </w:r>
                            <w:r w:rsidRPr="0069509B">
                              <w:rPr>
                                <w:spacing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to</w:t>
                            </w:r>
                            <w:r w:rsidRPr="0069509B">
                              <w:rPr>
                                <w:spacing w:val="-12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determine the</w:t>
                            </w:r>
                            <w:r w:rsidRPr="0069509B">
                              <w:rPr>
                                <w:spacing w:val="-8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Participant's</w:t>
                            </w:r>
                            <w:r w:rsidRPr="0069509B">
                              <w:rPr>
                                <w:spacing w:val="-2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ability</w:t>
                            </w:r>
                            <w:r w:rsidRPr="0069509B">
                              <w:rPr>
                                <w:spacing w:val="-2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color w:val="1A1A1A"/>
                                <w:sz w:val="19"/>
                                <w:szCs w:val="19"/>
                              </w:rPr>
                              <w:t>to</w:t>
                            </w:r>
                            <w:r w:rsidRPr="0069509B">
                              <w:rPr>
                                <w:color w:val="1A1A1A"/>
                                <w:spacing w:val="-13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engage</w:t>
                            </w:r>
                            <w:r w:rsidRPr="0069509B">
                              <w:rPr>
                                <w:spacing w:val="-7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in</w:t>
                            </w:r>
                            <w:r w:rsidRPr="0069509B">
                              <w:rPr>
                                <w:spacing w:val="-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color w:val="161616"/>
                                <w:sz w:val="19"/>
                                <w:szCs w:val="19"/>
                              </w:rPr>
                              <w:t>the</w:t>
                            </w:r>
                            <w:r w:rsidRPr="0069509B">
                              <w:rPr>
                                <w:color w:val="161616"/>
                                <w:spacing w:val="-8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Equine</w:t>
                            </w:r>
                            <w:r w:rsidRPr="0069509B">
                              <w:rPr>
                                <w:spacing w:val="-8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Activity offered</w:t>
                            </w:r>
                            <w:r w:rsidRPr="0069509B">
                              <w:rPr>
                                <w:spacing w:val="4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by</w:t>
                            </w:r>
                            <w:r w:rsidRPr="0069509B">
                              <w:rPr>
                                <w:spacing w:val="-9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the</w:t>
                            </w:r>
                            <w:r w:rsidRPr="0069509B">
                              <w:rPr>
                                <w:spacing w:val="-13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Sponsor</w:t>
                            </w:r>
                            <w:r w:rsidRPr="0069509B">
                              <w:rPr>
                                <w:spacing w:val="-9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and</w:t>
                            </w:r>
                            <w:r w:rsidRPr="0069509B">
                              <w:rPr>
                                <w:spacing w:val="-3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the</w:t>
                            </w:r>
                            <w:r w:rsidRPr="0069509B">
                              <w:rPr>
                                <w:spacing w:val="-14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Participant</w:t>
                            </w:r>
                            <w:r w:rsidRPr="0069509B">
                              <w:rPr>
                                <w:spacing w:val="-2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has</w:t>
                            </w:r>
                            <w:r w:rsidRPr="0069509B">
                              <w:rPr>
                                <w:spacing w:val="-18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disclosed</w:t>
                            </w:r>
                            <w:r w:rsidRPr="0069509B">
                              <w:rPr>
                                <w:spacing w:val="-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all</w:t>
                            </w:r>
                            <w:r w:rsidRPr="0069509B">
                              <w:rPr>
                                <w:spacing w:val="-9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known</w:t>
                            </w:r>
                            <w:r w:rsidRPr="0069509B">
                              <w:rPr>
                                <w:spacing w:val="-2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physical</w:t>
                            </w:r>
                            <w:r w:rsidRPr="0069509B">
                              <w:rPr>
                                <w:spacing w:val="-3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and</w:t>
                            </w:r>
                            <w:r w:rsidRPr="0069509B">
                              <w:rPr>
                                <w:spacing w:val="-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psychological</w:t>
                            </w:r>
                            <w:r w:rsidRPr="0069509B">
                              <w:rPr>
                                <w:spacing w:val="-9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conditions</w:t>
                            </w:r>
                            <w:r w:rsidRPr="0069509B">
                              <w:rPr>
                                <w:spacing w:val="-2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to</w:t>
                            </w:r>
                            <w:r w:rsidRPr="0069509B">
                              <w:rPr>
                                <w:spacing w:val="-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Sponsor</w:t>
                            </w:r>
                            <w:r w:rsidRPr="0069509B">
                              <w:rPr>
                                <w:spacing w:val="-6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color w:val="111111"/>
                                <w:sz w:val="19"/>
                                <w:szCs w:val="19"/>
                              </w:rPr>
                              <w:t>to</w:t>
                            </w:r>
                            <w:r w:rsidRPr="0069509B">
                              <w:rPr>
                                <w:color w:val="111111"/>
                                <w:spacing w:val="-1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assist</w:t>
                            </w:r>
                            <w:r w:rsidRPr="0069509B">
                              <w:rPr>
                                <w:spacing w:val="-12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Sponsor in evaluating the Participant for participation in the Equine Activity offered by the</w:t>
                            </w:r>
                            <w:r w:rsidRPr="0069509B">
                              <w:rPr>
                                <w:spacing w:val="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Sponsor.</w:t>
                            </w:r>
                          </w:p>
                          <w:p w14:paraId="1D4A0490" w14:textId="77777777" w:rsidR="0069509B" w:rsidRPr="0069509B" w:rsidRDefault="0069509B" w:rsidP="0069509B">
                            <w:pPr>
                              <w:pStyle w:val="ListParagrap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4EC9B304" w14:textId="77777777" w:rsidR="0069509B" w:rsidRPr="0069509B" w:rsidRDefault="00B31640" w:rsidP="0069509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133"/>
                              </w:tabs>
                              <w:spacing w:line="230" w:lineRule="auto"/>
                              <w:ind w:left="1136" w:right="553" w:hanging="353"/>
                              <w:rPr>
                                <w:sz w:val="19"/>
                                <w:szCs w:val="19"/>
                              </w:rPr>
                            </w:pPr>
                            <w:r w:rsidRPr="0069509B">
                              <w:rPr>
                                <w:sz w:val="19"/>
                                <w:szCs w:val="19"/>
                              </w:rPr>
                              <w:t>The</w:t>
                            </w:r>
                            <w:r w:rsidRPr="0069509B">
                              <w:rPr>
                                <w:spacing w:val="-13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Participant</w:t>
                            </w:r>
                            <w:r w:rsidRPr="0069509B">
                              <w:rPr>
                                <w:spacing w:val="-6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agrees</w:t>
                            </w:r>
                            <w:r w:rsidRPr="0069509B">
                              <w:rPr>
                                <w:spacing w:val="-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that</w:t>
                            </w:r>
                            <w:r w:rsidRPr="0069509B">
                              <w:rPr>
                                <w:spacing w:val="-9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mounting,</w:t>
                            </w:r>
                            <w:r w:rsidRPr="0069509B">
                              <w:rPr>
                                <w:spacing w:val="-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riding,</w:t>
                            </w:r>
                            <w:r w:rsidRPr="0069509B">
                              <w:rPr>
                                <w:spacing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walking,</w:t>
                            </w:r>
                            <w:r w:rsidRPr="0069509B">
                              <w:rPr>
                                <w:spacing w:val="-2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dismounting,</w:t>
                            </w:r>
                            <w:r w:rsidRPr="0069509B">
                              <w:rPr>
                                <w:spacing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grooming,</w:t>
                            </w:r>
                            <w:r w:rsidRPr="0069509B">
                              <w:rPr>
                                <w:spacing w:val="-4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training,</w:t>
                            </w:r>
                            <w:r w:rsidRPr="0069509B">
                              <w:rPr>
                                <w:spacing w:val="-2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handling,</w:t>
                            </w:r>
                            <w:r w:rsidRPr="0069509B">
                              <w:rPr>
                                <w:spacing w:val="-3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feeding,</w:t>
                            </w:r>
                            <w:r w:rsidRPr="0069509B">
                              <w:rPr>
                                <w:spacing w:val="-8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and</w:t>
                            </w:r>
                            <w:r w:rsidRPr="0069509B">
                              <w:rPr>
                                <w:spacing w:val="-9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otherwise being</w:t>
                            </w:r>
                            <w:r w:rsidRPr="0069509B">
                              <w:rPr>
                                <w:spacing w:val="-4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in</w:t>
                            </w:r>
                            <w:r w:rsidRPr="0069509B">
                              <w:rPr>
                                <w:spacing w:val="-8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the physical proximity of horses </w:t>
                            </w:r>
                            <w:r w:rsidRPr="0069509B">
                              <w:rPr>
                                <w:color w:val="181818"/>
                                <w:sz w:val="19"/>
                                <w:szCs w:val="19"/>
                              </w:rPr>
                              <w:t xml:space="preserve">is a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dangerous activity which produces a foreseeable </w:t>
                            </w:r>
                            <w:r w:rsidRPr="0069509B">
                              <w:rPr>
                                <w:color w:val="0E0E0E"/>
                                <w:sz w:val="19"/>
                                <w:szCs w:val="19"/>
                              </w:rPr>
                              <w:t xml:space="preserve">risk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of mortal or serious personal </w:t>
                            </w:r>
                            <w:r w:rsidRPr="0069509B">
                              <w:rPr>
                                <w:color w:val="0C0C0C"/>
                                <w:sz w:val="19"/>
                                <w:szCs w:val="19"/>
                              </w:rPr>
                              <w:t xml:space="preserve">injury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and/or property loss to the Participant </w:t>
                            </w:r>
                            <w:r w:rsidRPr="0069509B">
                              <w:rPr>
                                <w:color w:val="161616"/>
                                <w:sz w:val="19"/>
                                <w:szCs w:val="19"/>
                              </w:rPr>
                              <w:t xml:space="preserve">in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such activity</w:t>
                            </w:r>
                            <w:r w:rsidRPr="0069509B">
                              <w:rPr>
                                <w:spacing w:val="27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as well as to the person or property of others.</w:t>
                            </w:r>
                            <w:r w:rsidR="0069509B" w:rsidRPr="0069509B"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2AE575F3" w14:textId="77777777" w:rsidR="0069509B" w:rsidRPr="0069509B" w:rsidRDefault="0069509B" w:rsidP="0069509B">
                            <w:pPr>
                              <w:pStyle w:val="ListParagrap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D5A1392" w14:textId="77777777" w:rsidR="0069509B" w:rsidRPr="0069509B" w:rsidRDefault="0069509B" w:rsidP="0069509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133"/>
                              </w:tabs>
                              <w:spacing w:line="230" w:lineRule="auto"/>
                              <w:ind w:left="1136" w:right="553" w:hanging="353"/>
                              <w:rPr>
                                <w:sz w:val="19"/>
                                <w:szCs w:val="19"/>
                              </w:rPr>
                            </w:pP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This Agreement shall remain valid and in full </w:t>
                            </w:r>
                            <w:r w:rsidRPr="0069509B">
                              <w:rPr>
                                <w:color w:val="0E0E0E"/>
                                <w:sz w:val="19"/>
                                <w:szCs w:val="19"/>
                              </w:rPr>
                              <w:t xml:space="preserve">force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and </w:t>
                            </w:r>
                            <w:r w:rsidRPr="0069509B">
                              <w:rPr>
                                <w:color w:val="0F0F0F"/>
                                <w:sz w:val="19"/>
                                <w:szCs w:val="19"/>
                              </w:rPr>
                              <w:t xml:space="preserve">effect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from and after the date opposite the signature </w:t>
                            </w:r>
                            <w:r w:rsidRPr="0069509B">
                              <w:rPr>
                                <w:color w:val="0F0F0F"/>
                                <w:sz w:val="19"/>
                                <w:szCs w:val="19"/>
                              </w:rPr>
                              <w:t xml:space="preserve">of the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Participant until expressly revoked by the Participant in a written notice personally delivered to the</w:t>
                            </w:r>
                            <w:r w:rsidRPr="0069509B">
                              <w:rPr>
                                <w:spacing w:val="-19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Sponsor.</w:t>
                            </w:r>
                          </w:p>
                          <w:p w14:paraId="63ADB8F4" w14:textId="77777777" w:rsidR="0069509B" w:rsidRPr="0069509B" w:rsidRDefault="0069509B" w:rsidP="0069509B">
                            <w:pPr>
                              <w:pStyle w:val="ListParagrap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21EF630D" w14:textId="3E856598" w:rsidR="0069509B" w:rsidRPr="0069509B" w:rsidRDefault="0069509B" w:rsidP="0069509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133"/>
                              </w:tabs>
                              <w:spacing w:line="230" w:lineRule="auto"/>
                              <w:ind w:left="1136" w:right="553" w:hanging="353"/>
                              <w:rPr>
                                <w:sz w:val="19"/>
                                <w:szCs w:val="19"/>
                              </w:rPr>
                            </w:pP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This Agreement shall be construed under Florida law in such manner as </w:t>
                            </w:r>
                            <w:r w:rsidRPr="0069509B">
                              <w:rPr>
                                <w:color w:val="151515"/>
                                <w:sz w:val="19"/>
                                <w:szCs w:val="19"/>
                              </w:rPr>
                              <w:t xml:space="preserve">will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render it, and each provision of it. fully enforceable; provided, however, that if any provision of </w:t>
                            </w:r>
                            <w:r w:rsidRPr="0069509B">
                              <w:rPr>
                                <w:color w:val="111111"/>
                                <w:sz w:val="19"/>
                                <w:szCs w:val="19"/>
                              </w:rPr>
                              <w:t xml:space="preserve">this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Agreement shall </w:t>
                            </w:r>
                            <w:r w:rsidRPr="0069509B">
                              <w:rPr>
                                <w:color w:val="0C0C0C"/>
                                <w:sz w:val="19"/>
                                <w:szCs w:val="19"/>
                              </w:rPr>
                              <w:t xml:space="preserve">be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unenforceable. such provision </w:t>
                            </w:r>
                            <w:r w:rsidRPr="0069509B">
                              <w:rPr>
                                <w:color w:val="1C1C1C"/>
                                <w:sz w:val="19"/>
                                <w:szCs w:val="19"/>
                              </w:rPr>
                              <w:t xml:space="preserve">(or </w:t>
                            </w:r>
                            <w:r w:rsidRPr="0069509B">
                              <w:rPr>
                                <w:color w:val="151515"/>
                                <w:sz w:val="19"/>
                                <w:szCs w:val="19"/>
                              </w:rPr>
                              <w:t xml:space="preserve">so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much thereof as </w:t>
                            </w:r>
                            <w:r w:rsidRPr="0069509B">
                              <w:rPr>
                                <w:color w:val="161616"/>
                                <w:sz w:val="19"/>
                                <w:szCs w:val="19"/>
                              </w:rPr>
                              <w:t xml:space="preserve">is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unenforceable) shall </w:t>
                            </w:r>
                            <w:r w:rsidRPr="0069509B">
                              <w:rPr>
                                <w:color w:val="161616"/>
                                <w:sz w:val="19"/>
                                <w:szCs w:val="19"/>
                              </w:rPr>
                              <w:t xml:space="preserve">be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deleted </w:t>
                            </w:r>
                            <w:r w:rsidRPr="0069509B">
                              <w:rPr>
                                <w:color w:val="161616"/>
                                <w:sz w:val="19"/>
                                <w:szCs w:val="19"/>
                              </w:rPr>
                              <w:t xml:space="preserve">and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the remainder of </w:t>
                            </w:r>
                            <w:r w:rsidRPr="0069509B">
                              <w:rPr>
                                <w:color w:val="0C0C0C"/>
                                <w:sz w:val="19"/>
                                <w:szCs w:val="19"/>
                              </w:rPr>
                              <w:t xml:space="preserve">this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Agreement </w:t>
                            </w:r>
                            <w:r w:rsidRPr="0069509B">
                              <w:rPr>
                                <w:color w:val="0C0C0C"/>
                                <w:sz w:val="19"/>
                                <w:szCs w:val="19"/>
                              </w:rPr>
                              <w:t xml:space="preserve">shall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continue </w:t>
                            </w:r>
                            <w:r w:rsidRPr="0069509B">
                              <w:rPr>
                                <w:color w:val="1C1C1C"/>
                                <w:sz w:val="19"/>
                                <w:szCs w:val="19"/>
                              </w:rPr>
                              <w:t xml:space="preserve">in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full force and effect. Venue </w:t>
                            </w:r>
                            <w:r w:rsidRPr="0069509B">
                              <w:rPr>
                                <w:color w:val="0F0F0F"/>
                                <w:sz w:val="19"/>
                                <w:szCs w:val="19"/>
                              </w:rPr>
                              <w:t xml:space="preserve">for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purposes of</w:t>
                            </w:r>
                            <w:r w:rsidRPr="0069509B">
                              <w:rPr>
                                <w:i/>
                                <w:color w:val="131313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any litigation or arbitration concerning </w:t>
                            </w:r>
                            <w:r w:rsidRPr="0069509B">
                              <w:rPr>
                                <w:color w:val="0E0E0E"/>
                                <w:sz w:val="19"/>
                                <w:szCs w:val="19"/>
                              </w:rPr>
                              <w:t xml:space="preserve">this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Agreement </w:t>
                            </w:r>
                            <w:r w:rsidRPr="0069509B">
                              <w:rPr>
                                <w:color w:val="111111"/>
                                <w:sz w:val="19"/>
                                <w:szCs w:val="19"/>
                              </w:rPr>
                              <w:t xml:space="preserve">shall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be in </w:t>
                            </w:r>
                            <w:r w:rsidRPr="0069509B">
                              <w:rPr>
                                <w:color w:val="0C0C0C"/>
                                <w:sz w:val="19"/>
                                <w:szCs w:val="19"/>
                              </w:rPr>
                              <w:t>Manatee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 County,</w:t>
                            </w:r>
                            <w:r w:rsidRPr="0069509B">
                              <w:rPr>
                                <w:spacing w:val="-14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Florida.</w:t>
                            </w:r>
                          </w:p>
                          <w:p w14:paraId="2D4265FC" w14:textId="77777777" w:rsidR="0069509B" w:rsidRPr="0069509B" w:rsidRDefault="0069509B" w:rsidP="0069509B">
                            <w:pPr>
                              <w:pStyle w:val="ListParagrap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7871CDAE" w14:textId="77777777" w:rsidR="0069509B" w:rsidRPr="0069509B" w:rsidRDefault="0069509B" w:rsidP="0069509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133"/>
                              </w:tabs>
                              <w:spacing w:line="230" w:lineRule="auto"/>
                              <w:ind w:left="1136" w:right="553" w:hanging="353"/>
                              <w:rPr>
                                <w:sz w:val="19"/>
                                <w:szCs w:val="19"/>
                              </w:rPr>
                            </w:pP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If this Agreement is executed by the undersigned for and </w:t>
                            </w:r>
                            <w:r w:rsidRPr="0069509B">
                              <w:rPr>
                                <w:color w:val="212121"/>
                                <w:sz w:val="19"/>
                                <w:szCs w:val="19"/>
                              </w:rPr>
                              <w:t xml:space="preserve">on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behalf of </w:t>
                            </w:r>
                            <w:r w:rsidRPr="0069509B">
                              <w:rPr>
                                <w:color w:val="0C0C0C"/>
                                <w:sz w:val="19"/>
                                <w:szCs w:val="19"/>
                              </w:rPr>
                              <w:t xml:space="preserve">a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minor Participant </w:t>
                            </w:r>
                            <w:r w:rsidRPr="0069509B">
                              <w:rPr>
                                <w:color w:val="131313"/>
                                <w:sz w:val="19"/>
                                <w:szCs w:val="19"/>
                              </w:rPr>
                              <w:t xml:space="preserve">as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named below, </w:t>
                            </w:r>
                            <w:r w:rsidRPr="0069509B">
                              <w:rPr>
                                <w:color w:val="0C0C0C"/>
                                <w:sz w:val="19"/>
                                <w:szCs w:val="19"/>
                              </w:rPr>
                              <w:t xml:space="preserve">the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undersigned hereby warrants and represents that he/she is in fact the legal parent or guardian of such minor, </w:t>
                            </w:r>
                            <w:r w:rsidRPr="0069509B">
                              <w:rPr>
                                <w:color w:val="0E0E0E"/>
                                <w:sz w:val="19"/>
                                <w:szCs w:val="19"/>
                              </w:rPr>
                              <w:t xml:space="preserve">with </w:t>
                            </w:r>
                            <w:r w:rsidRPr="0069509B">
                              <w:rPr>
                                <w:color w:val="0F0F0F"/>
                                <w:sz w:val="19"/>
                                <w:szCs w:val="19"/>
                              </w:rPr>
                              <w:t xml:space="preserve">full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rights of custody and control; that this</w:t>
                            </w:r>
                            <w:r w:rsidRPr="0069509B">
                              <w:rPr>
                                <w:spacing w:val="-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Agreement</w:t>
                            </w:r>
                            <w:r w:rsidRPr="0069509B">
                              <w:rPr>
                                <w:spacing w:val="-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is</w:t>
                            </w:r>
                            <w:r w:rsidRPr="0069509B">
                              <w:rPr>
                                <w:spacing w:val="-14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given</w:t>
                            </w:r>
                            <w:r w:rsidRPr="0069509B">
                              <w:rPr>
                                <w:spacing w:val="-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color w:val="131313"/>
                                <w:sz w:val="19"/>
                                <w:szCs w:val="19"/>
                              </w:rPr>
                              <w:t>on</w:t>
                            </w:r>
                            <w:r w:rsidRPr="0069509B">
                              <w:rPr>
                                <w:color w:val="131313"/>
                                <w:spacing w:val="-3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behalf</w:t>
                            </w:r>
                            <w:r w:rsidRPr="0069509B">
                              <w:rPr>
                                <w:spacing w:val="-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of</w:t>
                            </w:r>
                            <w:r w:rsidRPr="0069509B">
                              <w:rPr>
                                <w:spacing w:val="-3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and</w:t>
                            </w:r>
                            <w:r w:rsidRPr="0069509B">
                              <w:rPr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color w:val="0F0F0F"/>
                                <w:sz w:val="19"/>
                                <w:szCs w:val="19"/>
                              </w:rPr>
                              <w:t>is</w:t>
                            </w:r>
                            <w:r w:rsidRPr="0069509B">
                              <w:rPr>
                                <w:color w:val="0F0F0F"/>
                                <w:spacing w:val="-9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intended</w:t>
                            </w:r>
                            <w:r w:rsidRPr="0069509B">
                              <w:rPr>
                                <w:spacing w:val="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to</w:t>
                            </w:r>
                            <w:r w:rsidRPr="0069509B">
                              <w:rPr>
                                <w:spacing w:val="-12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color w:val="0F0F0F"/>
                                <w:sz w:val="19"/>
                                <w:szCs w:val="19"/>
                              </w:rPr>
                              <w:t>be</w:t>
                            </w:r>
                            <w:r w:rsidRPr="0069509B">
                              <w:rPr>
                                <w:color w:val="0F0F0F"/>
                                <w:spacing w:val="-1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binding</w:t>
                            </w:r>
                            <w:r w:rsidRPr="0069509B">
                              <w:rPr>
                                <w:spacing w:val="-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upon</w:t>
                            </w:r>
                            <w:r w:rsidRPr="0069509B">
                              <w:rPr>
                                <w:spacing w:val="-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said</w:t>
                            </w:r>
                            <w:r w:rsidRPr="0069509B">
                              <w:rPr>
                                <w:spacing w:val="4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color w:val="0F0F0F"/>
                                <w:sz w:val="19"/>
                                <w:szCs w:val="19"/>
                              </w:rPr>
                              <w:t>minor</w:t>
                            </w:r>
                            <w:r w:rsidRPr="0069509B">
                              <w:rPr>
                                <w:color w:val="0F0F0F"/>
                                <w:spacing w:val="-2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Participant,</w:t>
                            </w:r>
                            <w:r w:rsidRPr="0069509B">
                              <w:rPr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his/her</w:t>
                            </w:r>
                            <w:r w:rsidRPr="0069509B">
                              <w:rPr>
                                <w:spacing w:val="-2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heirs,</w:t>
                            </w:r>
                            <w:r w:rsidRPr="0069509B">
                              <w:rPr>
                                <w:spacing w:val="-4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personal</w:t>
                            </w:r>
                            <w:r w:rsidRPr="0069509B">
                              <w:rPr>
                                <w:spacing w:val="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representatives. successors and assigns; and </w:t>
                            </w:r>
                            <w:r w:rsidRPr="0069509B">
                              <w:rPr>
                                <w:color w:val="0F0F0F"/>
                                <w:sz w:val="19"/>
                                <w:szCs w:val="19"/>
                              </w:rPr>
                              <w:t xml:space="preserve">the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undersigned further agrees that this Agreement shall also be as fully binding </w:t>
                            </w:r>
                            <w:r w:rsidRPr="0069509B">
                              <w:rPr>
                                <w:color w:val="161616"/>
                                <w:sz w:val="19"/>
                                <w:szCs w:val="19"/>
                              </w:rPr>
                              <w:t xml:space="preserve">on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the undersigned as if it were entered </w:t>
                            </w:r>
                            <w:r w:rsidRPr="0069509B">
                              <w:rPr>
                                <w:color w:val="0C0C0C"/>
                                <w:sz w:val="19"/>
                                <w:szCs w:val="19"/>
                              </w:rPr>
                              <w:t xml:space="preserve">into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solely on his/her </w:t>
                            </w:r>
                            <w:r w:rsidRPr="0069509B">
                              <w:rPr>
                                <w:color w:val="161616"/>
                                <w:sz w:val="19"/>
                                <w:szCs w:val="19"/>
                              </w:rPr>
                              <w:t>own</w:t>
                            </w:r>
                            <w:r w:rsidRPr="0069509B">
                              <w:rPr>
                                <w:color w:val="161616"/>
                                <w:spacing w:val="-28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behalf. </w:t>
                            </w:r>
                          </w:p>
                          <w:p w14:paraId="40EC7795" w14:textId="77777777" w:rsidR="0069509B" w:rsidRPr="0069509B" w:rsidRDefault="0069509B" w:rsidP="0069509B">
                            <w:pPr>
                              <w:pStyle w:val="ListParagrap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6892BA48" w14:textId="2A46C7F5" w:rsidR="00B31640" w:rsidRPr="0069509B" w:rsidRDefault="0069509B" w:rsidP="0069509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133"/>
                              </w:tabs>
                              <w:spacing w:line="230" w:lineRule="auto"/>
                              <w:ind w:left="1136" w:right="553" w:hanging="353"/>
                              <w:rPr>
                                <w:sz w:val="19"/>
                                <w:szCs w:val="19"/>
                              </w:rPr>
                            </w:pP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This Agreement shall be binding upon the heirs, personal representatives. </w:t>
                            </w:r>
                            <w:r w:rsidRPr="0069509B">
                              <w:rPr>
                                <w:color w:val="0E0E0E"/>
                                <w:sz w:val="19"/>
                                <w:szCs w:val="19"/>
                              </w:rPr>
                              <w:t xml:space="preserve">successors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 xml:space="preserve">and assigns </w:t>
                            </w:r>
                            <w:r w:rsidRPr="0069509B">
                              <w:rPr>
                                <w:color w:val="181818"/>
                                <w:sz w:val="19"/>
                                <w:szCs w:val="19"/>
                              </w:rPr>
                              <w:t xml:space="preserve">of </w:t>
                            </w:r>
                            <w:r w:rsidRPr="0069509B">
                              <w:rPr>
                                <w:sz w:val="19"/>
                                <w:szCs w:val="19"/>
                              </w:rPr>
                              <w:t>the Participant and the undersigned</w:t>
                            </w:r>
                          </w:p>
                          <w:p w14:paraId="32087A67" w14:textId="77777777" w:rsidR="00B31640" w:rsidRDefault="00B316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1A136" id="Text Box 21" o:spid="_x0000_s1030" type="#_x0000_t202" style="position:absolute;margin-left:0;margin-top:15.5pt;width:532.5pt;height:410.2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" fillcolor="white [3201]" stroked="f" strokeweight=".5pt">
                <v:textbox>
                  <w:txbxContent>
                    <w:p w14:paraId="309BCD1C" w14:textId="4951605A" w:rsidR="00B31640" w:rsidRPr="0069509B" w:rsidRDefault="00B31640" w:rsidP="00B3164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1133"/>
                        </w:tabs>
                        <w:spacing w:before="98" w:line="230" w:lineRule="auto"/>
                        <w:ind w:left="1131" w:right="545" w:hanging="347"/>
                        <w:rPr>
                          <w:color w:val="0C0C0C"/>
                          <w:sz w:val="19"/>
                          <w:szCs w:val="19"/>
                        </w:rPr>
                      </w:pPr>
                      <w:r w:rsidRPr="0069509B">
                        <w:rPr>
                          <w:color w:val="151515"/>
                          <w:sz w:val="19"/>
                          <w:szCs w:val="19"/>
                        </w:rPr>
                        <w:t xml:space="preserve">The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Participant hereby </w:t>
                      </w:r>
                      <w:r w:rsidRPr="0069509B">
                        <w:rPr>
                          <w:color w:val="070707"/>
                          <w:sz w:val="19"/>
                          <w:szCs w:val="19"/>
                        </w:rPr>
                        <w:t xml:space="preserve">releases </w:t>
                      </w:r>
                      <w:r w:rsidRPr="0069509B">
                        <w:rPr>
                          <w:color w:val="080808"/>
                          <w:sz w:val="19"/>
                          <w:szCs w:val="19"/>
                        </w:rPr>
                        <w:t xml:space="preserve">and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waives all rights which he/she may have or hereafter have against the Sponsor </w:t>
                      </w:r>
                      <w:r w:rsidRPr="0069509B">
                        <w:rPr>
                          <w:color w:val="0C0C0C"/>
                          <w:sz w:val="19"/>
                          <w:szCs w:val="19"/>
                        </w:rPr>
                        <w:t xml:space="preserve">for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injury, loss, damage </w:t>
                      </w:r>
                      <w:r w:rsidRPr="0069509B">
                        <w:rPr>
                          <w:color w:val="181818"/>
                          <w:sz w:val="19"/>
                          <w:szCs w:val="19"/>
                        </w:rPr>
                        <w:t xml:space="preserve">or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death which is in any way resulting </w:t>
                      </w:r>
                      <w:r w:rsidRPr="0069509B">
                        <w:rPr>
                          <w:color w:val="050505"/>
                          <w:sz w:val="19"/>
                          <w:szCs w:val="19"/>
                        </w:rPr>
                        <w:t xml:space="preserve">from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the inherent dangers </w:t>
                      </w:r>
                      <w:r w:rsidRPr="0069509B">
                        <w:rPr>
                          <w:color w:val="0C0C0C"/>
                          <w:sz w:val="19"/>
                          <w:szCs w:val="19"/>
                        </w:rPr>
                        <w:t xml:space="preserve">of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equine activities </w:t>
                      </w:r>
                      <w:r w:rsidRPr="0069509B">
                        <w:rPr>
                          <w:color w:val="0C0C0C"/>
                          <w:sz w:val="19"/>
                          <w:szCs w:val="19"/>
                        </w:rPr>
                        <w:t xml:space="preserve">and/or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associated </w:t>
                      </w:r>
                      <w:r w:rsidRPr="0069509B">
                        <w:rPr>
                          <w:color w:val="0F0F0F"/>
                          <w:sz w:val="19"/>
                          <w:szCs w:val="19"/>
                        </w:rPr>
                        <w:t xml:space="preserve">with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the Risks enumerated in Paragraph 2 above, and the right </w:t>
                      </w:r>
                      <w:r w:rsidRPr="0069509B">
                        <w:rPr>
                          <w:color w:val="282828"/>
                          <w:sz w:val="19"/>
                          <w:szCs w:val="19"/>
                        </w:rPr>
                        <w:t xml:space="preserve">to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sue </w:t>
                      </w:r>
                      <w:r w:rsidRPr="0069509B">
                        <w:rPr>
                          <w:color w:val="111111"/>
                          <w:sz w:val="19"/>
                          <w:szCs w:val="19"/>
                        </w:rPr>
                        <w:t xml:space="preserve">or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to brings </w:t>
                      </w:r>
                      <w:r w:rsidRPr="0069509B">
                        <w:rPr>
                          <w:color w:val="111111"/>
                          <w:sz w:val="19"/>
                          <w:szCs w:val="19"/>
                        </w:rPr>
                        <w:t xml:space="preserve">any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action against the Sponsor </w:t>
                      </w:r>
                      <w:r w:rsidRPr="0069509B">
                        <w:rPr>
                          <w:color w:val="0F0F0F"/>
                          <w:sz w:val="19"/>
                          <w:szCs w:val="19"/>
                        </w:rPr>
                        <w:t xml:space="preserve">in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connection therewith. The Participant agrees to completely indemnify and hold the Sponsor harmless </w:t>
                      </w:r>
                      <w:r w:rsidRPr="0069509B">
                        <w:rPr>
                          <w:color w:val="0C0C0C"/>
                          <w:sz w:val="19"/>
                          <w:szCs w:val="19"/>
                        </w:rPr>
                        <w:t xml:space="preserve">from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and against any and all claims, demands. causes action, suits, actions, losses, liabilities, costs and/or expenses, including medical </w:t>
                      </w:r>
                      <w:r w:rsidRPr="0069509B">
                        <w:rPr>
                          <w:color w:val="111111"/>
                          <w:sz w:val="19"/>
                          <w:szCs w:val="19"/>
                        </w:rPr>
                        <w:t xml:space="preserve">costs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and attorney's fees, which </w:t>
                      </w:r>
                      <w:r w:rsidRPr="0069509B">
                        <w:rPr>
                          <w:color w:val="181818"/>
                          <w:sz w:val="19"/>
                          <w:szCs w:val="19"/>
                        </w:rPr>
                        <w:t xml:space="preserve">are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occasioned by, or otherwise attributable to, matters </w:t>
                      </w:r>
                      <w:r w:rsidRPr="0069509B">
                        <w:rPr>
                          <w:color w:val="161616"/>
                          <w:sz w:val="19"/>
                          <w:szCs w:val="19"/>
                        </w:rPr>
                        <w:t xml:space="preserve">for </w:t>
                      </w:r>
                      <w:r w:rsidRPr="0069509B">
                        <w:rPr>
                          <w:color w:val="0C0C0C"/>
                          <w:sz w:val="19"/>
                          <w:szCs w:val="19"/>
                        </w:rPr>
                        <w:t xml:space="preserve">which the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Participant has hereby assumed the </w:t>
                      </w:r>
                      <w:r w:rsidRPr="0069509B">
                        <w:rPr>
                          <w:color w:val="0A0A0A"/>
                          <w:sz w:val="19"/>
                          <w:szCs w:val="19"/>
                        </w:rPr>
                        <w:t xml:space="preserve">risk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and </w:t>
                      </w:r>
                      <w:r w:rsidRPr="0069509B">
                        <w:rPr>
                          <w:color w:val="262626"/>
                          <w:sz w:val="19"/>
                          <w:szCs w:val="19"/>
                        </w:rPr>
                        <w:t xml:space="preserve">is </w:t>
                      </w:r>
                      <w:r w:rsidRPr="0069509B">
                        <w:rPr>
                          <w:sz w:val="19"/>
                          <w:szCs w:val="19"/>
                        </w:rPr>
                        <w:t>responsible in accordance with this Agreement.</w:t>
                      </w:r>
                    </w:p>
                    <w:p w14:paraId="506800ED" w14:textId="77777777" w:rsidR="0069509B" w:rsidRPr="0069509B" w:rsidRDefault="0069509B" w:rsidP="0069509B">
                      <w:pPr>
                        <w:tabs>
                          <w:tab w:val="left" w:pos="1133"/>
                        </w:tabs>
                        <w:spacing w:before="98" w:line="230" w:lineRule="auto"/>
                        <w:ind w:right="545"/>
                        <w:rPr>
                          <w:color w:val="0C0C0C"/>
                          <w:szCs w:val="19"/>
                        </w:rPr>
                      </w:pPr>
                    </w:p>
                    <w:p w14:paraId="233E04C7" w14:textId="246B52B7" w:rsidR="0069509B" w:rsidRPr="0069509B" w:rsidRDefault="00B31640" w:rsidP="0069509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1133"/>
                        </w:tabs>
                        <w:spacing w:line="230" w:lineRule="auto"/>
                        <w:ind w:left="1136" w:right="553" w:hanging="353"/>
                        <w:rPr>
                          <w:sz w:val="19"/>
                          <w:szCs w:val="19"/>
                        </w:rPr>
                      </w:pPr>
                      <w:r w:rsidRPr="0069509B">
                        <w:rPr>
                          <w:sz w:val="19"/>
                          <w:szCs w:val="19"/>
                        </w:rPr>
                        <w:t xml:space="preserve">The Participant agrees </w:t>
                      </w:r>
                      <w:r w:rsidRPr="0069509B">
                        <w:rPr>
                          <w:color w:val="212121"/>
                          <w:sz w:val="19"/>
                          <w:szCs w:val="19"/>
                        </w:rPr>
                        <w:t xml:space="preserve">to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comply with all rules and regulations posted </w:t>
                      </w:r>
                      <w:r w:rsidRPr="0069509B">
                        <w:rPr>
                          <w:color w:val="1A1A1A"/>
                          <w:sz w:val="19"/>
                          <w:szCs w:val="19"/>
                        </w:rPr>
                        <w:t xml:space="preserve">or </w:t>
                      </w:r>
                      <w:r w:rsidRPr="0069509B">
                        <w:rPr>
                          <w:sz w:val="19"/>
                          <w:szCs w:val="19"/>
                        </w:rPr>
                        <w:t>otherwise communicated by the Sponsor. The Participant agrees</w:t>
                      </w:r>
                      <w:r w:rsidRPr="0069509B">
                        <w:rPr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that</w:t>
                      </w:r>
                      <w:r w:rsidRPr="0069509B">
                        <w:rPr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the</w:t>
                      </w:r>
                      <w:r w:rsidRPr="0069509B">
                        <w:rPr>
                          <w:spacing w:val="-11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Sponsor</w:t>
                      </w:r>
                      <w:r w:rsidRPr="0069509B">
                        <w:rPr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has</w:t>
                      </w:r>
                      <w:r w:rsidRPr="0069509B">
                        <w:rPr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color w:val="0E0E0E"/>
                          <w:sz w:val="19"/>
                          <w:szCs w:val="19"/>
                        </w:rPr>
                        <w:t>made</w:t>
                      </w:r>
                      <w:r w:rsidRPr="0069509B">
                        <w:rPr>
                          <w:color w:val="0E0E0E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reasonable</w:t>
                      </w:r>
                      <w:r w:rsidRPr="0069509B">
                        <w:rPr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and</w:t>
                      </w:r>
                      <w:r w:rsidRPr="0069509B">
                        <w:rPr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prudent</w:t>
                      </w:r>
                      <w:r w:rsidRPr="0069509B">
                        <w:rPr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 w:rsidR="003F333E" w:rsidRPr="0069509B">
                        <w:rPr>
                          <w:sz w:val="19"/>
                          <w:szCs w:val="19"/>
                        </w:rPr>
                        <w:t>efforts</w:t>
                      </w:r>
                      <w:r w:rsidRPr="0069509B">
                        <w:rPr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to</w:t>
                      </w:r>
                      <w:r w:rsidRPr="0069509B">
                        <w:rPr>
                          <w:spacing w:val="-12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determine the</w:t>
                      </w:r>
                      <w:r w:rsidRPr="0069509B">
                        <w:rPr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Participant's</w:t>
                      </w:r>
                      <w:r w:rsidRPr="0069509B">
                        <w:rPr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ability</w:t>
                      </w:r>
                      <w:r w:rsidRPr="0069509B">
                        <w:rPr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color w:val="1A1A1A"/>
                          <w:sz w:val="19"/>
                          <w:szCs w:val="19"/>
                        </w:rPr>
                        <w:t>to</w:t>
                      </w:r>
                      <w:r w:rsidRPr="0069509B">
                        <w:rPr>
                          <w:color w:val="1A1A1A"/>
                          <w:spacing w:val="-13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engage</w:t>
                      </w:r>
                      <w:r w:rsidRPr="0069509B">
                        <w:rPr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in</w:t>
                      </w:r>
                      <w:r w:rsidRPr="0069509B">
                        <w:rPr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color w:val="161616"/>
                          <w:sz w:val="19"/>
                          <w:szCs w:val="19"/>
                        </w:rPr>
                        <w:t>the</w:t>
                      </w:r>
                      <w:r w:rsidRPr="0069509B">
                        <w:rPr>
                          <w:color w:val="161616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Equine</w:t>
                      </w:r>
                      <w:r w:rsidRPr="0069509B">
                        <w:rPr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Activity offered</w:t>
                      </w:r>
                      <w:r w:rsidRPr="0069509B">
                        <w:rPr>
                          <w:spacing w:val="4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by</w:t>
                      </w:r>
                      <w:r w:rsidRPr="0069509B">
                        <w:rPr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the</w:t>
                      </w:r>
                      <w:r w:rsidRPr="0069509B">
                        <w:rPr>
                          <w:spacing w:val="-13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Sponsor</w:t>
                      </w:r>
                      <w:r w:rsidRPr="0069509B">
                        <w:rPr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and</w:t>
                      </w:r>
                      <w:r w:rsidRPr="0069509B">
                        <w:rPr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the</w:t>
                      </w:r>
                      <w:r w:rsidRPr="0069509B">
                        <w:rPr>
                          <w:spacing w:val="-14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Participant</w:t>
                      </w:r>
                      <w:r w:rsidRPr="0069509B">
                        <w:rPr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has</w:t>
                      </w:r>
                      <w:r w:rsidRPr="0069509B">
                        <w:rPr>
                          <w:spacing w:val="-18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disclosed</w:t>
                      </w:r>
                      <w:r w:rsidRPr="0069509B">
                        <w:rPr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all</w:t>
                      </w:r>
                      <w:r w:rsidRPr="0069509B">
                        <w:rPr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known</w:t>
                      </w:r>
                      <w:r w:rsidRPr="0069509B">
                        <w:rPr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physical</w:t>
                      </w:r>
                      <w:r w:rsidRPr="0069509B">
                        <w:rPr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and</w:t>
                      </w:r>
                      <w:r w:rsidRPr="0069509B">
                        <w:rPr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psychological</w:t>
                      </w:r>
                      <w:r w:rsidRPr="0069509B">
                        <w:rPr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conditions</w:t>
                      </w:r>
                      <w:r w:rsidRPr="0069509B">
                        <w:rPr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to</w:t>
                      </w:r>
                      <w:r w:rsidRPr="0069509B">
                        <w:rPr>
                          <w:spacing w:val="-15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Sponsor</w:t>
                      </w:r>
                      <w:r w:rsidRPr="0069509B">
                        <w:rPr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color w:val="111111"/>
                          <w:sz w:val="19"/>
                          <w:szCs w:val="19"/>
                        </w:rPr>
                        <w:t>to</w:t>
                      </w:r>
                      <w:r w:rsidRPr="0069509B">
                        <w:rPr>
                          <w:color w:val="111111"/>
                          <w:spacing w:val="-11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assist</w:t>
                      </w:r>
                      <w:r w:rsidRPr="0069509B">
                        <w:rPr>
                          <w:spacing w:val="-12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Sponsor in evaluating the Participant for participation in the Equine Activity offered by the</w:t>
                      </w:r>
                      <w:r w:rsidRPr="0069509B">
                        <w:rPr>
                          <w:spacing w:val="5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Sponsor.</w:t>
                      </w:r>
                    </w:p>
                    <w:p w14:paraId="1D4A0490" w14:textId="77777777" w:rsidR="0069509B" w:rsidRPr="0069509B" w:rsidRDefault="0069509B" w:rsidP="0069509B">
                      <w:pPr>
                        <w:pStyle w:val="ListParagraph"/>
                        <w:rPr>
                          <w:sz w:val="19"/>
                          <w:szCs w:val="19"/>
                        </w:rPr>
                      </w:pPr>
                    </w:p>
                    <w:p w14:paraId="4EC9B304" w14:textId="77777777" w:rsidR="0069509B" w:rsidRPr="0069509B" w:rsidRDefault="00B31640" w:rsidP="0069509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1133"/>
                        </w:tabs>
                        <w:spacing w:line="230" w:lineRule="auto"/>
                        <w:ind w:left="1136" w:right="553" w:hanging="353"/>
                        <w:rPr>
                          <w:sz w:val="19"/>
                          <w:szCs w:val="19"/>
                        </w:rPr>
                      </w:pPr>
                      <w:r w:rsidRPr="0069509B">
                        <w:rPr>
                          <w:sz w:val="19"/>
                          <w:szCs w:val="19"/>
                        </w:rPr>
                        <w:t>The</w:t>
                      </w:r>
                      <w:r w:rsidRPr="0069509B">
                        <w:rPr>
                          <w:spacing w:val="-13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Participant</w:t>
                      </w:r>
                      <w:r w:rsidRPr="0069509B">
                        <w:rPr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agrees</w:t>
                      </w:r>
                      <w:r w:rsidRPr="0069509B">
                        <w:rPr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that</w:t>
                      </w:r>
                      <w:r w:rsidRPr="0069509B">
                        <w:rPr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mounting,</w:t>
                      </w:r>
                      <w:r w:rsidRPr="0069509B">
                        <w:rPr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riding,</w:t>
                      </w:r>
                      <w:r w:rsidRPr="0069509B">
                        <w:rPr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walking,</w:t>
                      </w:r>
                      <w:r w:rsidRPr="0069509B">
                        <w:rPr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dismounting,</w:t>
                      </w:r>
                      <w:r w:rsidRPr="0069509B">
                        <w:rPr>
                          <w:spacing w:val="3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grooming,</w:t>
                      </w:r>
                      <w:r w:rsidRPr="0069509B">
                        <w:rPr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training,</w:t>
                      </w:r>
                      <w:r w:rsidRPr="0069509B">
                        <w:rPr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handling,</w:t>
                      </w:r>
                      <w:r w:rsidRPr="0069509B">
                        <w:rPr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feeding,</w:t>
                      </w:r>
                      <w:r w:rsidRPr="0069509B">
                        <w:rPr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and</w:t>
                      </w:r>
                      <w:r w:rsidRPr="0069509B">
                        <w:rPr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otherwise being</w:t>
                      </w:r>
                      <w:r w:rsidRPr="0069509B">
                        <w:rPr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in</w:t>
                      </w:r>
                      <w:r w:rsidRPr="0069509B">
                        <w:rPr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the physical proximity of horses </w:t>
                      </w:r>
                      <w:r w:rsidRPr="0069509B">
                        <w:rPr>
                          <w:color w:val="181818"/>
                          <w:sz w:val="19"/>
                          <w:szCs w:val="19"/>
                        </w:rPr>
                        <w:t xml:space="preserve">is a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dangerous activity which produces a foreseeable </w:t>
                      </w:r>
                      <w:r w:rsidRPr="0069509B">
                        <w:rPr>
                          <w:color w:val="0E0E0E"/>
                          <w:sz w:val="19"/>
                          <w:szCs w:val="19"/>
                        </w:rPr>
                        <w:t xml:space="preserve">risk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of mortal or serious personal </w:t>
                      </w:r>
                      <w:r w:rsidRPr="0069509B">
                        <w:rPr>
                          <w:color w:val="0C0C0C"/>
                          <w:sz w:val="19"/>
                          <w:szCs w:val="19"/>
                        </w:rPr>
                        <w:t xml:space="preserve">injury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and/or property loss to the Participant </w:t>
                      </w:r>
                      <w:r w:rsidRPr="0069509B">
                        <w:rPr>
                          <w:color w:val="161616"/>
                          <w:sz w:val="19"/>
                          <w:szCs w:val="19"/>
                        </w:rPr>
                        <w:t xml:space="preserve">in </w:t>
                      </w:r>
                      <w:r w:rsidRPr="0069509B">
                        <w:rPr>
                          <w:sz w:val="19"/>
                          <w:szCs w:val="19"/>
                        </w:rPr>
                        <w:t>such activity</w:t>
                      </w:r>
                      <w:r w:rsidRPr="0069509B">
                        <w:rPr>
                          <w:spacing w:val="27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as well as to the person or property of others.</w:t>
                      </w:r>
                      <w:r w:rsidR="0069509B" w:rsidRPr="0069509B">
                        <w:rPr>
                          <w:sz w:val="19"/>
                          <w:szCs w:val="19"/>
                        </w:rPr>
                        <w:t xml:space="preserve"> </w:t>
                      </w:r>
                    </w:p>
                    <w:p w14:paraId="2AE575F3" w14:textId="77777777" w:rsidR="0069509B" w:rsidRPr="0069509B" w:rsidRDefault="0069509B" w:rsidP="0069509B">
                      <w:pPr>
                        <w:pStyle w:val="ListParagraph"/>
                        <w:rPr>
                          <w:sz w:val="19"/>
                          <w:szCs w:val="19"/>
                        </w:rPr>
                      </w:pPr>
                    </w:p>
                    <w:p w14:paraId="5D5A1392" w14:textId="77777777" w:rsidR="0069509B" w:rsidRPr="0069509B" w:rsidRDefault="0069509B" w:rsidP="0069509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1133"/>
                        </w:tabs>
                        <w:spacing w:line="230" w:lineRule="auto"/>
                        <w:ind w:left="1136" w:right="553" w:hanging="353"/>
                        <w:rPr>
                          <w:sz w:val="19"/>
                          <w:szCs w:val="19"/>
                        </w:rPr>
                      </w:pPr>
                      <w:r w:rsidRPr="0069509B">
                        <w:rPr>
                          <w:sz w:val="19"/>
                          <w:szCs w:val="19"/>
                        </w:rPr>
                        <w:t xml:space="preserve">This Agreement shall remain valid and in full </w:t>
                      </w:r>
                      <w:r w:rsidRPr="0069509B">
                        <w:rPr>
                          <w:color w:val="0E0E0E"/>
                          <w:sz w:val="19"/>
                          <w:szCs w:val="19"/>
                        </w:rPr>
                        <w:t xml:space="preserve">force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and </w:t>
                      </w:r>
                      <w:r w:rsidRPr="0069509B">
                        <w:rPr>
                          <w:color w:val="0F0F0F"/>
                          <w:sz w:val="19"/>
                          <w:szCs w:val="19"/>
                        </w:rPr>
                        <w:t xml:space="preserve">effect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from and after the date opposite the signature </w:t>
                      </w:r>
                      <w:r w:rsidRPr="0069509B">
                        <w:rPr>
                          <w:color w:val="0F0F0F"/>
                          <w:sz w:val="19"/>
                          <w:szCs w:val="19"/>
                        </w:rPr>
                        <w:t xml:space="preserve">of the </w:t>
                      </w:r>
                      <w:r w:rsidRPr="0069509B">
                        <w:rPr>
                          <w:sz w:val="19"/>
                          <w:szCs w:val="19"/>
                        </w:rPr>
                        <w:t>Participant until expressly revoked by the Participant in a written notice personally delivered to the</w:t>
                      </w:r>
                      <w:r w:rsidRPr="0069509B">
                        <w:rPr>
                          <w:spacing w:val="-19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Sponsor.</w:t>
                      </w:r>
                    </w:p>
                    <w:p w14:paraId="63ADB8F4" w14:textId="77777777" w:rsidR="0069509B" w:rsidRPr="0069509B" w:rsidRDefault="0069509B" w:rsidP="0069509B">
                      <w:pPr>
                        <w:pStyle w:val="ListParagraph"/>
                        <w:rPr>
                          <w:sz w:val="19"/>
                          <w:szCs w:val="19"/>
                        </w:rPr>
                      </w:pPr>
                    </w:p>
                    <w:p w14:paraId="21EF630D" w14:textId="3E856598" w:rsidR="0069509B" w:rsidRPr="0069509B" w:rsidRDefault="0069509B" w:rsidP="0069509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1133"/>
                        </w:tabs>
                        <w:spacing w:line="230" w:lineRule="auto"/>
                        <w:ind w:left="1136" w:right="553" w:hanging="353"/>
                        <w:rPr>
                          <w:sz w:val="19"/>
                          <w:szCs w:val="19"/>
                        </w:rPr>
                      </w:pPr>
                      <w:r w:rsidRPr="0069509B">
                        <w:rPr>
                          <w:sz w:val="19"/>
                          <w:szCs w:val="19"/>
                        </w:rPr>
                        <w:t xml:space="preserve">This Agreement shall be construed under Florida law in such manner as </w:t>
                      </w:r>
                      <w:r w:rsidRPr="0069509B">
                        <w:rPr>
                          <w:color w:val="151515"/>
                          <w:sz w:val="19"/>
                          <w:szCs w:val="19"/>
                        </w:rPr>
                        <w:t xml:space="preserve">will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render it, and each provision of it. fully enforceable; provided, however, that if any provision of </w:t>
                      </w:r>
                      <w:r w:rsidRPr="0069509B">
                        <w:rPr>
                          <w:color w:val="111111"/>
                          <w:sz w:val="19"/>
                          <w:szCs w:val="19"/>
                        </w:rPr>
                        <w:t xml:space="preserve">this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Agreement shall </w:t>
                      </w:r>
                      <w:r w:rsidRPr="0069509B">
                        <w:rPr>
                          <w:color w:val="0C0C0C"/>
                          <w:sz w:val="19"/>
                          <w:szCs w:val="19"/>
                        </w:rPr>
                        <w:t xml:space="preserve">be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unenforceable. such provision </w:t>
                      </w:r>
                      <w:r w:rsidRPr="0069509B">
                        <w:rPr>
                          <w:color w:val="1C1C1C"/>
                          <w:sz w:val="19"/>
                          <w:szCs w:val="19"/>
                        </w:rPr>
                        <w:t xml:space="preserve">(or </w:t>
                      </w:r>
                      <w:r w:rsidRPr="0069509B">
                        <w:rPr>
                          <w:color w:val="151515"/>
                          <w:sz w:val="19"/>
                          <w:szCs w:val="19"/>
                        </w:rPr>
                        <w:t xml:space="preserve">so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much thereof as </w:t>
                      </w:r>
                      <w:r w:rsidRPr="0069509B">
                        <w:rPr>
                          <w:color w:val="161616"/>
                          <w:sz w:val="19"/>
                          <w:szCs w:val="19"/>
                        </w:rPr>
                        <w:t xml:space="preserve">is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unenforceable) shall </w:t>
                      </w:r>
                      <w:r w:rsidRPr="0069509B">
                        <w:rPr>
                          <w:color w:val="161616"/>
                          <w:sz w:val="19"/>
                          <w:szCs w:val="19"/>
                        </w:rPr>
                        <w:t xml:space="preserve">be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deleted </w:t>
                      </w:r>
                      <w:r w:rsidRPr="0069509B">
                        <w:rPr>
                          <w:color w:val="161616"/>
                          <w:sz w:val="19"/>
                          <w:szCs w:val="19"/>
                        </w:rPr>
                        <w:t xml:space="preserve">and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the remainder of </w:t>
                      </w:r>
                      <w:r w:rsidRPr="0069509B">
                        <w:rPr>
                          <w:color w:val="0C0C0C"/>
                          <w:sz w:val="19"/>
                          <w:szCs w:val="19"/>
                        </w:rPr>
                        <w:t xml:space="preserve">this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Agreement </w:t>
                      </w:r>
                      <w:r w:rsidRPr="0069509B">
                        <w:rPr>
                          <w:color w:val="0C0C0C"/>
                          <w:sz w:val="19"/>
                          <w:szCs w:val="19"/>
                        </w:rPr>
                        <w:t xml:space="preserve">shall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continue </w:t>
                      </w:r>
                      <w:r w:rsidRPr="0069509B">
                        <w:rPr>
                          <w:color w:val="1C1C1C"/>
                          <w:sz w:val="19"/>
                          <w:szCs w:val="19"/>
                        </w:rPr>
                        <w:t xml:space="preserve">in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full force and effect. Venue </w:t>
                      </w:r>
                      <w:r w:rsidRPr="0069509B">
                        <w:rPr>
                          <w:color w:val="0F0F0F"/>
                          <w:sz w:val="19"/>
                          <w:szCs w:val="19"/>
                        </w:rPr>
                        <w:t xml:space="preserve">for </w:t>
                      </w:r>
                      <w:r w:rsidRPr="0069509B">
                        <w:rPr>
                          <w:sz w:val="19"/>
                          <w:szCs w:val="19"/>
                        </w:rPr>
                        <w:t>purposes of</w:t>
                      </w:r>
                      <w:r w:rsidRPr="0069509B">
                        <w:rPr>
                          <w:i/>
                          <w:color w:val="131313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any litigation or arbitration concerning </w:t>
                      </w:r>
                      <w:r w:rsidRPr="0069509B">
                        <w:rPr>
                          <w:color w:val="0E0E0E"/>
                          <w:sz w:val="19"/>
                          <w:szCs w:val="19"/>
                        </w:rPr>
                        <w:t xml:space="preserve">this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Agreement </w:t>
                      </w:r>
                      <w:r w:rsidRPr="0069509B">
                        <w:rPr>
                          <w:color w:val="111111"/>
                          <w:sz w:val="19"/>
                          <w:szCs w:val="19"/>
                        </w:rPr>
                        <w:t xml:space="preserve">shall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be in </w:t>
                      </w:r>
                      <w:r w:rsidRPr="0069509B">
                        <w:rPr>
                          <w:color w:val="0C0C0C"/>
                          <w:sz w:val="19"/>
                          <w:szCs w:val="19"/>
                        </w:rPr>
                        <w:t>Manatee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 County,</w:t>
                      </w:r>
                      <w:r w:rsidRPr="0069509B">
                        <w:rPr>
                          <w:spacing w:val="-14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Florida.</w:t>
                      </w:r>
                    </w:p>
                    <w:p w14:paraId="2D4265FC" w14:textId="77777777" w:rsidR="0069509B" w:rsidRPr="0069509B" w:rsidRDefault="0069509B" w:rsidP="0069509B">
                      <w:pPr>
                        <w:pStyle w:val="ListParagraph"/>
                        <w:rPr>
                          <w:sz w:val="19"/>
                          <w:szCs w:val="19"/>
                        </w:rPr>
                      </w:pPr>
                    </w:p>
                    <w:p w14:paraId="7871CDAE" w14:textId="77777777" w:rsidR="0069509B" w:rsidRPr="0069509B" w:rsidRDefault="0069509B" w:rsidP="0069509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1133"/>
                        </w:tabs>
                        <w:spacing w:line="230" w:lineRule="auto"/>
                        <w:ind w:left="1136" w:right="553" w:hanging="353"/>
                        <w:rPr>
                          <w:sz w:val="19"/>
                          <w:szCs w:val="19"/>
                        </w:rPr>
                      </w:pPr>
                      <w:r w:rsidRPr="0069509B">
                        <w:rPr>
                          <w:sz w:val="19"/>
                          <w:szCs w:val="19"/>
                        </w:rPr>
                        <w:t xml:space="preserve">If this Agreement is executed by the undersigned for and </w:t>
                      </w:r>
                      <w:r w:rsidRPr="0069509B">
                        <w:rPr>
                          <w:color w:val="212121"/>
                          <w:sz w:val="19"/>
                          <w:szCs w:val="19"/>
                        </w:rPr>
                        <w:t xml:space="preserve">on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behalf of </w:t>
                      </w:r>
                      <w:r w:rsidRPr="0069509B">
                        <w:rPr>
                          <w:color w:val="0C0C0C"/>
                          <w:sz w:val="19"/>
                          <w:szCs w:val="19"/>
                        </w:rPr>
                        <w:t xml:space="preserve">a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minor Participant </w:t>
                      </w:r>
                      <w:r w:rsidRPr="0069509B">
                        <w:rPr>
                          <w:color w:val="131313"/>
                          <w:sz w:val="19"/>
                          <w:szCs w:val="19"/>
                        </w:rPr>
                        <w:t xml:space="preserve">as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named below, </w:t>
                      </w:r>
                      <w:r w:rsidRPr="0069509B">
                        <w:rPr>
                          <w:color w:val="0C0C0C"/>
                          <w:sz w:val="19"/>
                          <w:szCs w:val="19"/>
                        </w:rPr>
                        <w:t xml:space="preserve">the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undersigned hereby warrants and represents that he/she is in fact the legal parent or guardian of such minor, </w:t>
                      </w:r>
                      <w:r w:rsidRPr="0069509B">
                        <w:rPr>
                          <w:color w:val="0E0E0E"/>
                          <w:sz w:val="19"/>
                          <w:szCs w:val="19"/>
                        </w:rPr>
                        <w:t xml:space="preserve">with </w:t>
                      </w:r>
                      <w:r w:rsidRPr="0069509B">
                        <w:rPr>
                          <w:color w:val="0F0F0F"/>
                          <w:sz w:val="19"/>
                          <w:szCs w:val="19"/>
                        </w:rPr>
                        <w:t xml:space="preserve">full </w:t>
                      </w:r>
                      <w:r w:rsidRPr="0069509B">
                        <w:rPr>
                          <w:sz w:val="19"/>
                          <w:szCs w:val="19"/>
                        </w:rPr>
                        <w:t>rights of custody and control; that this</w:t>
                      </w:r>
                      <w:r w:rsidRPr="0069509B">
                        <w:rPr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Agreement</w:t>
                      </w:r>
                      <w:r w:rsidRPr="0069509B">
                        <w:rPr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is</w:t>
                      </w:r>
                      <w:r w:rsidRPr="0069509B">
                        <w:rPr>
                          <w:spacing w:val="-14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given</w:t>
                      </w:r>
                      <w:r w:rsidRPr="0069509B">
                        <w:rPr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color w:val="131313"/>
                          <w:sz w:val="19"/>
                          <w:szCs w:val="19"/>
                        </w:rPr>
                        <w:t>on</w:t>
                      </w:r>
                      <w:r w:rsidRPr="0069509B">
                        <w:rPr>
                          <w:color w:val="131313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behalf</w:t>
                      </w:r>
                      <w:r w:rsidRPr="0069509B">
                        <w:rPr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of</w:t>
                      </w:r>
                      <w:r w:rsidRPr="0069509B">
                        <w:rPr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and</w:t>
                      </w:r>
                      <w:r w:rsidRPr="0069509B">
                        <w:rPr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color w:val="0F0F0F"/>
                          <w:sz w:val="19"/>
                          <w:szCs w:val="19"/>
                        </w:rPr>
                        <w:t>is</w:t>
                      </w:r>
                      <w:r w:rsidRPr="0069509B">
                        <w:rPr>
                          <w:color w:val="0F0F0F"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intended</w:t>
                      </w:r>
                      <w:r w:rsidRPr="0069509B">
                        <w:rPr>
                          <w:spacing w:val="5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to</w:t>
                      </w:r>
                      <w:r w:rsidRPr="0069509B">
                        <w:rPr>
                          <w:spacing w:val="-12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color w:val="0F0F0F"/>
                          <w:sz w:val="19"/>
                          <w:szCs w:val="19"/>
                        </w:rPr>
                        <w:t>be</w:t>
                      </w:r>
                      <w:r w:rsidRPr="0069509B">
                        <w:rPr>
                          <w:color w:val="0F0F0F"/>
                          <w:spacing w:val="-11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binding</w:t>
                      </w:r>
                      <w:r w:rsidRPr="0069509B">
                        <w:rPr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upon</w:t>
                      </w:r>
                      <w:r w:rsidRPr="0069509B">
                        <w:rPr>
                          <w:spacing w:val="-10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said</w:t>
                      </w:r>
                      <w:r w:rsidRPr="0069509B">
                        <w:rPr>
                          <w:spacing w:val="4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color w:val="0F0F0F"/>
                          <w:sz w:val="19"/>
                          <w:szCs w:val="19"/>
                        </w:rPr>
                        <w:t>minor</w:t>
                      </w:r>
                      <w:r w:rsidRPr="0069509B">
                        <w:rPr>
                          <w:color w:val="0F0F0F"/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Participant,</w:t>
                      </w:r>
                      <w:r w:rsidRPr="0069509B">
                        <w:rPr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his/her</w:t>
                      </w:r>
                      <w:r w:rsidRPr="0069509B">
                        <w:rPr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heirs,</w:t>
                      </w:r>
                      <w:r w:rsidRPr="0069509B">
                        <w:rPr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>personal</w:t>
                      </w:r>
                      <w:r w:rsidRPr="0069509B">
                        <w:rPr>
                          <w:spacing w:val="5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representatives. successors and assigns; and </w:t>
                      </w:r>
                      <w:r w:rsidRPr="0069509B">
                        <w:rPr>
                          <w:color w:val="0F0F0F"/>
                          <w:sz w:val="19"/>
                          <w:szCs w:val="19"/>
                        </w:rPr>
                        <w:t xml:space="preserve">the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undersigned further agrees that this Agreement shall also be as fully binding </w:t>
                      </w:r>
                      <w:r w:rsidRPr="0069509B">
                        <w:rPr>
                          <w:color w:val="161616"/>
                          <w:sz w:val="19"/>
                          <w:szCs w:val="19"/>
                        </w:rPr>
                        <w:t xml:space="preserve">on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the undersigned as if it were entered </w:t>
                      </w:r>
                      <w:r w:rsidRPr="0069509B">
                        <w:rPr>
                          <w:color w:val="0C0C0C"/>
                          <w:sz w:val="19"/>
                          <w:szCs w:val="19"/>
                        </w:rPr>
                        <w:t xml:space="preserve">into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solely on his/her </w:t>
                      </w:r>
                      <w:r w:rsidRPr="0069509B">
                        <w:rPr>
                          <w:color w:val="161616"/>
                          <w:sz w:val="19"/>
                          <w:szCs w:val="19"/>
                        </w:rPr>
                        <w:t>own</w:t>
                      </w:r>
                      <w:r w:rsidRPr="0069509B">
                        <w:rPr>
                          <w:color w:val="161616"/>
                          <w:spacing w:val="-28"/>
                          <w:sz w:val="19"/>
                          <w:szCs w:val="19"/>
                        </w:rPr>
                        <w:t xml:space="preserve">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behalf. </w:t>
                      </w:r>
                    </w:p>
                    <w:p w14:paraId="40EC7795" w14:textId="77777777" w:rsidR="0069509B" w:rsidRPr="0069509B" w:rsidRDefault="0069509B" w:rsidP="0069509B">
                      <w:pPr>
                        <w:pStyle w:val="ListParagraph"/>
                        <w:rPr>
                          <w:sz w:val="19"/>
                          <w:szCs w:val="19"/>
                        </w:rPr>
                      </w:pPr>
                    </w:p>
                    <w:p w14:paraId="6892BA48" w14:textId="2A46C7F5" w:rsidR="00B31640" w:rsidRPr="0069509B" w:rsidRDefault="0069509B" w:rsidP="0069509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1133"/>
                        </w:tabs>
                        <w:spacing w:line="230" w:lineRule="auto"/>
                        <w:ind w:left="1136" w:right="553" w:hanging="353"/>
                        <w:rPr>
                          <w:sz w:val="19"/>
                          <w:szCs w:val="19"/>
                        </w:rPr>
                      </w:pPr>
                      <w:r w:rsidRPr="0069509B">
                        <w:rPr>
                          <w:sz w:val="19"/>
                          <w:szCs w:val="19"/>
                        </w:rPr>
                        <w:t xml:space="preserve">This Agreement shall be binding upon the heirs, personal representatives. </w:t>
                      </w:r>
                      <w:r w:rsidRPr="0069509B">
                        <w:rPr>
                          <w:color w:val="0E0E0E"/>
                          <w:sz w:val="19"/>
                          <w:szCs w:val="19"/>
                        </w:rPr>
                        <w:t xml:space="preserve">successors </w:t>
                      </w:r>
                      <w:r w:rsidRPr="0069509B">
                        <w:rPr>
                          <w:sz w:val="19"/>
                          <w:szCs w:val="19"/>
                        </w:rPr>
                        <w:t xml:space="preserve">and assigns </w:t>
                      </w:r>
                      <w:r w:rsidRPr="0069509B">
                        <w:rPr>
                          <w:color w:val="181818"/>
                          <w:sz w:val="19"/>
                          <w:szCs w:val="19"/>
                        </w:rPr>
                        <w:t xml:space="preserve">of </w:t>
                      </w:r>
                      <w:r w:rsidRPr="0069509B">
                        <w:rPr>
                          <w:sz w:val="19"/>
                          <w:szCs w:val="19"/>
                        </w:rPr>
                        <w:t>the Participant and the undersigned</w:t>
                      </w:r>
                    </w:p>
                    <w:p w14:paraId="32087A67" w14:textId="77777777" w:rsidR="00B31640" w:rsidRDefault="00B31640"/>
                  </w:txbxContent>
                </v:textbox>
                <w10:wrap anchorx="margin"/>
              </v:shape>
            </w:pict>
          </mc:Fallback>
        </mc:AlternateContent>
      </w:r>
      <w:r w:rsidR="00B31640" w:rsidRPr="00B31640">
        <w:rPr>
          <w:b/>
          <w:bCs/>
          <w:sz w:val="23"/>
          <w:szCs w:val="23"/>
        </w:rPr>
        <w:t xml:space="preserve">Equine Activity Liability, Release, Waiver of Right to Sue, and Assumption of All Risks </w:t>
      </w:r>
      <w:proofErr w:type="spellStart"/>
      <w:r w:rsidR="00B31640" w:rsidRPr="00B31640">
        <w:rPr>
          <w:b/>
          <w:bCs/>
          <w:sz w:val="23"/>
          <w:szCs w:val="23"/>
        </w:rPr>
        <w:t>Con’t</w:t>
      </w:r>
      <w:proofErr w:type="spellEnd"/>
    </w:p>
    <w:p w14:paraId="7053950F" w14:textId="782DB291" w:rsidR="0069509B" w:rsidRPr="0069509B" w:rsidRDefault="0069509B" w:rsidP="0069509B">
      <w:pPr>
        <w:rPr>
          <w:sz w:val="23"/>
          <w:szCs w:val="23"/>
        </w:rPr>
      </w:pPr>
    </w:p>
    <w:p w14:paraId="42BC4EA9" w14:textId="4D2275AC" w:rsidR="0069509B" w:rsidRPr="0069509B" w:rsidRDefault="0069509B" w:rsidP="0069509B">
      <w:pPr>
        <w:rPr>
          <w:sz w:val="23"/>
          <w:szCs w:val="23"/>
        </w:rPr>
      </w:pPr>
    </w:p>
    <w:p w14:paraId="3E091DE1" w14:textId="7ECC04C5" w:rsidR="0069509B" w:rsidRPr="0069509B" w:rsidRDefault="0069509B" w:rsidP="0069509B">
      <w:pPr>
        <w:rPr>
          <w:sz w:val="23"/>
          <w:szCs w:val="23"/>
        </w:rPr>
      </w:pPr>
    </w:p>
    <w:p w14:paraId="73DFF712" w14:textId="721650F7" w:rsidR="0069509B" w:rsidRPr="0069509B" w:rsidRDefault="0069509B" w:rsidP="0069509B">
      <w:pPr>
        <w:rPr>
          <w:sz w:val="23"/>
          <w:szCs w:val="23"/>
        </w:rPr>
      </w:pPr>
    </w:p>
    <w:p w14:paraId="5D2D156E" w14:textId="259C06FD" w:rsidR="0069509B" w:rsidRPr="0069509B" w:rsidRDefault="0069509B" w:rsidP="0069509B">
      <w:pPr>
        <w:rPr>
          <w:sz w:val="23"/>
          <w:szCs w:val="23"/>
        </w:rPr>
      </w:pPr>
    </w:p>
    <w:p w14:paraId="6DC4CC35" w14:textId="31DB0537" w:rsidR="0069509B" w:rsidRPr="0069509B" w:rsidRDefault="0069509B" w:rsidP="0069509B">
      <w:pPr>
        <w:rPr>
          <w:sz w:val="23"/>
          <w:szCs w:val="23"/>
        </w:rPr>
      </w:pPr>
    </w:p>
    <w:p w14:paraId="3A63E17A" w14:textId="24CDDEA3" w:rsidR="0069509B" w:rsidRPr="0069509B" w:rsidRDefault="0069509B" w:rsidP="0069509B">
      <w:pPr>
        <w:rPr>
          <w:sz w:val="23"/>
          <w:szCs w:val="23"/>
        </w:rPr>
      </w:pPr>
    </w:p>
    <w:p w14:paraId="08E2DA7A" w14:textId="01E423D6" w:rsidR="0069509B" w:rsidRPr="0069509B" w:rsidRDefault="0069509B" w:rsidP="0069509B">
      <w:pPr>
        <w:rPr>
          <w:sz w:val="23"/>
          <w:szCs w:val="23"/>
        </w:rPr>
      </w:pPr>
    </w:p>
    <w:p w14:paraId="283F6DFC" w14:textId="246B1A98" w:rsidR="0069509B" w:rsidRPr="0069509B" w:rsidRDefault="0069509B" w:rsidP="0069509B">
      <w:pPr>
        <w:rPr>
          <w:sz w:val="23"/>
          <w:szCs w:val="23"/>
        </w:rPr>
      </w:pPr>
    </w:p>
    <w:p w14:paraId="3BE7EC9F" w14:textId="4B6D5A77" w:rsidR="0069509B" w:rsidRPr="0069509B" w:rsidRDefault="0069509B" w:rsidP="0069509B">
      <w:pPr>
        <w:rPr>
          <w:sz w:val="23"/>
          <w:szCs w:val="23"/>
        </w:rPr>
      </w:pPr>
    </w:p>
    <w:p w14:paraId="3D3464BE" w14:textId="1E099AE0" w:rsidR="0069509B" w:rsidRPr="0069509B" w:rsidRDefault="0069509B" w:rsidP="0069509B">
      <w:pPr>
        <w:rPr>
          <w:sz w:val="23"/>
          <w:szCs w:val="23"/>
        </w:rPr>
      </w:pPr>
    </w:p>
    <w:p w14:paraId="718752A5" w14:textId="6F7A8AE2" w:rsidR="0069509B" w:rsidRPr="0069509B" w:rsidRDefault="0069509B" w:rsidP="0069509B">
      <w:pPr>
        <w:rPr>
          <w:sz w:val="23"/>
          <w:szCs w:val="23"/>
        </w:rPr>
      </w:pPr>
    </w:p>
    <w:p w14:paraId="4B2F058C" w14:textId="65F4B907" w:rsidR="0069509B" w:rsidRPr="0069509B" w:rsidRDefault="0069509B" w:rsidP="0069509B">
      <w:pPr>
        <w:rPr>
          <w:sz w:val="23"/>
          <w:szCs w:val="23"/>
        </w:rPr>
      </w:pPr>
    </w:p>
    <w:p w14:paraId="786B3454" w14:textId="43C38535" w:rsidR="0069509B" w:rsidRPr="0069509B" w:rsidRDefault="0069509B" w:rsidP="0069509B">
      <w:pPr>
        <w:rPr>
          <w:sz w:val="23"/>
          <w:szCs w:val="23"/>
        </w:rPr>
      </w:pPr>
    </w:p>
    <w:p w14:paraId="3EDA247C" w14:textId="51B687E8" w:rsidR="0069509B" w:rsidRPr="0069509B" w:rsidRDefault="0069509B" w:rsidP="0069509B">
      <w:pPr>
        <w:rPr>
          <w:sz w:val="23"/>
          <w:szCs w:val="23"/>
        </w:rPr>
      </w:pPr>
    </w:p>
    <w:p w14:paraId="6288A778" w14:textId="2F8D9EC8" w:rsidR="0069509B" w:rsidRPr="0069509B" w:rsidRDefault="0069509B" w:rsidP="0069509B">
      <w:pPr>
        <w:rPr>
          <w:sz w:val="23"/>
          <w:szCs w:val="23"/>
        </w:rPr>
      </w:pPr>
    </w:p>
    <w:p w14:paraId="67111F9E" w14:textId="16F6DCBF" w:rsidR="0069509B" w:rsidRPr="0069509B" w:rsidRDefault="0069509B" w:rsidP="0069509B">
      <w:pPr>
        <w:rPr>
          <w:sz w:val="23"/>
          <w:szCs w:val="23"/>
        </w:rPr>
      </w:pPr>
    </w:p>
    <w:p w14:paraId="177F57E4" w14:textId="0B5B8AC4" w:rsidR="0069509B" w:rsidRPr="0069509B" w:rsidRDefault="0069509B" w:rsidP="0069509B">
      <w:pPr>
        <w:rPr>
          <w:sz w:val="23"/>
          <w:szCs w:val="23"/>
        </w:rPr>
      </w:pPr>
    </w:p>
    <w:p w14:paraId="51E738E0" w14:textId="45F53185" w:rsidR="0069509B" w:rsidRPr="0069509B" w:rsidRDefault="0069509B" w:rsidP="0069509B">
      <w:pPr>
        <w:rPr>
          <w:sz w:val="23"/>
          <w:szCs w:val="23"/>
        </w:rPr>
      </w:pPr>
    </w:p>
    <w:p w14:paraId="297A895F" w14:textId="09A1815D" w:rsidR="0069509B" w:rsidRPr="0069509B" w:rsidRDefault="0069509B" w:rsidP="0069509B">
      <w:pPr>
        <w:rPr>
          <w:sz w:val="23"/>
          <w:szCs w:val="23"/>
        </w:rPr>
      </w:pPr>
    </w:p>
    <w:p w14:paraId="34376F6B" w14:textId="0C3FADB3" w:rsidR="0069509B" w:rsidRPr="0069509B" w:rsidRDefault="0069509B" w:rsidP="0069509B">
      <w:pPr>
        <w:rPr>
          <w:sz w:val="23"/>
          <w:szCs w:val="23"/>
        </w:rPr>
      </w:pPr>
    </w:p>
    <w:p w14:paraId="792495E2" w14:textId="57A04526" w:rsidR="0069509B" w:rsidRPr="0069509B" w:rsidRDefault="0069509B" w:rsidP="0069509B">
      <w:pPr>
        <w:rPr>
          <w:sz w:val="23"/>
          <w:szCs w:val="23"/>
        </w:rPr>
      </w:pPr>
    </w:p>
    <w:p w14:paraId="3BB5FA88" w14:textId="6FA08DEC" w:rsidR="0069509B" w:rsidRPr="0069509B" w:rsidRDefault="0069509B" w:rsidP="0069509B">
      <w:pPr>
        <w:rPr>
          <w:sz w:val="23"/>
          <w:szCs w:val="23"/>
        </w:rPr>
      </w:pPr>
    </w:p>
    <w:p w14:paraId="2804888D" w14:textId="50F74444" w:rsidR="0069509B" w:rsidRPr="0069509B" w:rsidRDefault="0069509B" w:rsidP="0069509B">
      <w:pPr>
        <w:rPr>
          <w:sz w:val="23"/>
          <w:szCs w:val="23"/>
        </w:rPr>
      </w:pPr>
    </w:p>
    <w:p w14:paraId="3902C3A3" w14:textId="2C57E508" w:rsidR="0069509B" w:rsidRPr="0069509B" w:rsidRDefault="0069509B" w:rsidP="0069509B">
      <w:pPr>
        <w:rPr>
          <w:sz w:val="23"/>
          <w:szCs w:val="23"/>
        </w:rPr>
      </w:pPr>
    </w:p>
    <w:p w14:paraId="4B11E793" w14:textId="59ACD7BD" w:rsidR="0069509B" w:rsidRPr="0069509B" w:rsidRDefault="0069509B" w:rsidP="0069509B">
      <w:pPr>
        <w:rPr>
          <w:sz w:val="23"/>
          <w:szCs w:val="23"/>
        </w:rPr>
      </w:pPr>
    </w:p>
    <w:p w14:paraId="27D50046" w14:textId="582ED8EA" w:rsidR="0069509B" w:rsidRPr="0069509B" w:rsidRDefault="0069509B" w:rsidP="0069509B">
      <w:pPr>
        <w:rPr>
          <w:sz w:val="23"/>
          <w:szCs w:val="23"/>
        </w:rPr>
      </w:pPr>
    </w:p>
    <w:p w14:paraId="6BA29E52" w14:textId="0AACBE1F" w:rsidR="0069509B" w:rsidRPr="0069509B" w:rsidRDefault="0069509B" w:rsidP="0069509B">
      <w:pPr>
        <w:rPr>
          <w:sz w:val="23"/>
          <w:szCs w:val="23"/>
        </w:rPr>
      </w:pPr>
    </w:p>
    <w:p w14:paraId="2589EC19" w14:textId="18AEA47C" w:rsidR="0069509B" w:rsidRPr="0069509B" w:rsidRDefault="0069509B" w:rsidP="0069509B">
      <w:pPr>
        <w:rPr>
          <w:sz w:val="23"/>
          <w:szCs w:val="23"/>
        </w:rPr>
      </w:pPr>
    </w:p>
    <w:p w14:paraId="42CD0744" w14:textId="35F73620" w:rsidR="0069509B" w:rsidRPr="0069509B" w:rsidRDefault="0069509B" w:rsidP="0069509B">
      <w:pPr>
        <w:rPr>
          <w:sz w:val="23"/>
          <w:szCs w:val="23"/>
        </w:rPr>
      </w:pPr>
    </w:p>
    <w:p w14:paraId="6880A2E6" w14:textId="67E437FF" w:rsidR="0069509B" w:rsidRPr="008E73B2" w:rsidRDefault="00060583" w:rsidP="0069509B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273B2CD" wp14:editId="5744B9B4">
                <wp:simplePos x="0" y="0"/>
                <wp:positionH relativeFrom="margin">
                  <wp:align>left</wp:align>
                </wp:positionH>
                <wp:positionV relativeFrom="page">
                  <wp:posOffset>6496050</wp:posOffset>
                </wp:positionV>
                <wp:extent cx="6748780" cy="666750"/>
                <wp:effectExtent l="0" t="0" r="13970" b="19050"/>
                <wp:wrapTight wrapText="bothSides">
                  <wp:wrapPolygon edited="0">
                    <wp:start x="0" y="0"/>
                    <wp:lineTo x="0" y="21600"/>
                    <wp:lineTo x="21584" y="21600"/>
                    <wp:lineTo x="21584" y="0"/>
                    <wp:lineTo x="0" y="0"/>
                  </wp:wrapPolygon>
                </wp:wrapTight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878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BD5067" w14:textId="77777777" w:rsidR="0069509B" w:rsidRDefault="0069509B" w:rsidP="0069509B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Warning:</w:t>
                            </w:r>
                          </w:p>
                          <w:p w14:paraId="55C24314" w14:textId="77777777" w:rsidR="0069509B" w:rsidRDefault="0069509B" w:rsidP="0069509B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Under Florida law, an equine activity sponsor or equine professional is not liable for any injury to, or the death of, a participant in equine activities resulting from the inherent risks of equine activity.</w:t>
                            </w:r>
                          </w:p>
                          <w:p w14:paraId="189430EE" w14:textId="77777777" w:rsidR="0069509B" w:rsidRDefault="0069509B" w:rsidP="0069509B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Fla. Stat. S773.05 (1993)</w:t>
                            </w:r>
                          </w:p>
                          <w:p w14:paraId="0825EC10" w14:textId="77777777" w:rsidR="0069509B" w:rsidRDefault="0069509B" w:rsidP="006950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3B2CD" id="Text Box 146" o:spid="_x0000_s1031" type="#_x0000_t202" style="position:absolute;margin-left:0;margin-top:511.5pt;width:531.4pt;height:52.5pt;z-index:-251650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" fillcolor="white [3201]" strokeweight=".5pt">
                <v:textbox>
                  <w:txbxContent>
                    <w:p w14:paraId="0CBD5067" w14:textId="77777777" w:rsidR="0069509B" w:rsidRDefault="0069509B" w:rsidP="0069509B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Warning:</w:t>
                      </w:r>
                    </w:p>
                    <w:p w14:paraId="55C24314" w14:textId="77777777" w:rsidR="0069509B" w:rsidRDefault="0069509B" w:rsidP="0069509B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Under Florida law, an equine activity sponsor or equine professional is not liable for any injury to, or the death of, a participant in equine activities resulting from the inherent risks of equine activity.</w:t>
                      </w:r>
                    </w:p>
                    <w:p w14:paraId="189430EE" w14:textId="77777777" w:rsidR="0069509B" w:rsidRDefault="0069509B" w:rsidP="0069509B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Fla. Stat. S773.05 (1993)</w:t>
                      </w:r>
                    </w:p>
                    <w:p w14:paraId="0825EC10" w14:textId="77777777" w:rsidR="0069509B" w:rsidRDefault="0069509B" w:rsidP="0069509B"/>
                  </w:txbxContent>
                </v:textbox>
                <w10:wrap type="tight" anchorx="margin" anchory="page"/>
              </v:shape>
            </w:pict>
          </mc:Fallback>
        </mc:AlternateContent>
      </w:r>
      <w:r w:rsidR="008E73B2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64362AF2" wp14:editId="1D46FCE5">
                <wp:simplePos x="0" y="0"/>
                <wp:positionH relativeFrom="page">
                  <wp:posOffset>495300</wp:posOffset>
                </wp:positionH>
                <wp:positionV relativeFrom="paragraph">
                  <wp:posOffset>1463040</wp:posOffset>
                </wp:positionV>
                <wp:extent cx="7147560" cy="1463040"/>
                <wp:effectExtent l="0" t="0" r="15240" b="22860"/>
                <wp:wrapTopAndBottom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7560" cy="1463040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34343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490A6E" w14:textId="77777777" w:rsidR="008E73B2" w:rsidRDefault="008E73B2" w:rsidP="008E73B2">
                            <w:pPr>
                              <w:tabs>
                                <w:tab w:val="left" w:pos="8294"/>
                                <w:tab w:val="left" w:pos="11120"/>
                              </w:tabs>
                              <w:spacing w:before="213"/>
                              <w:ind w:left="154"/>
                              <w:jc w:val="both"/>
                              <w:rPr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sz w:val="23"/>
                              </w:rPr>
                              <w:t>Print</w:t>
                            </w:r>
                            <w:r>
                              <w:rPr>
                                <w:rFonts w:ascii="Times New Roman"/>
                                <w:spacing w:val="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3"/>
                              </w:rPr>
                              <w:t>Name:</w:t>
                            </w:r>
                            <w:r>
                              <w:rPr>
                                <w:rFonts w:ascii="Times New Roman"/>
                                <w:sz w:val="23"/>
                                <w:u w:val="single" w:color="2B2B2B"/>
                              </w:rPr>
                              <w:tab/>
                            </w:r>
                            <w:r>
                              <w:rPr>
                                <w:sz w:val="23"/>
                              </w:rPr>
                              <w:t>Date:</w:t>
                            </w:r>
                            <w:r>
                              <w:rPr>
                                <w:spacing w:val="1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u w:val="single" w:color="2F2F2F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u w:val="single" w:color="2F2F2F"/>
                              </w:rPr>
                              <w:tab/>
                            </w:r>
                          </w:p>
                          <w:p w14:paraId="2421D2F0" w14:textId="77777777" w:rsidR="008E73B2" w:rsidRDefault="008E73B2" w:rsidP="008E73B2">
                            <w:pPr>
                              <w:tabs>
                                <w:tab w:val="left" w:pos="11128"/>
                              </w:tabs>
                              <w:spacing w:before="199"/>
                              <w:ind w:left="142"/>
                              <w:jc w:val="both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w w:val="105"/>
                              </w:rPr>
                              <w:t>Signature: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 w:color="2B2B2B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 w:color="2B2B2B"/>
                              </w:rPr>
                              <w:tab/>
                            </w:r>
                          </w:p>
                          <w:p w14:paraId="40A604C7" w14:textId="77777777" w:rsidR="008E73B2" w:rsidRDefault="008E73B2" w:rsidP="008E73B2">
                            <w:pPr>
                              <w:spacing w:before="144"/>
                              <w:ind w:left="139"/>
                              <w:jc w:val="both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42424"/>
                                <w:sz w:val="23"/>
                              </w:rPr>
                              <w:t xml:space="preserve">FOR </w:t>
                            </w:r>
                            <w:r>
                              <w:rPr>
                                <w:sz w:val="23"/>
                              </w:rPr>
                              <w:t>MINORS UNDER 18 YEARS OF AGE:</w:t>
                            </w:r>
                          </w:p>
                          <w:p w14:paraId="3C120AA1" w14:textId="77777777" w:rsidR="008E73B2" w:rsidRDefault="008E73B2" w:rsidP="008E73B2">
                            <w:pPr>
                              <w:tabs>
                                <w:tab w:val="left" w:pos="4960"/>
                                <w:tab w:val="left" w:pos="8070"/>
                                <w:tab w:val="left" w:pos="8255"/>
                                <w:tab w:val="left" w:pos="11102"/>
                              </w:tabs>
                              <w:spacing w:before="3"/>
                              <w:ind w:left="140" w:right="84" w:hanging="1"/>
                              <w:jc w:val="both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sz w:val="23"/>
                              </w:rPr>
                              <w:t xml:space="preserve">Print </w:t>
                            </w:r>
                            <w:r>
                              <w:rPr>
                                <w:color w:val="0F0F0F"/>
                                <w:sz w:val="23"/>
                              </w:rPr>
                              <w:t>Name</w:t>
                            </w:r>
                            <w:r>
                              <w:rPr>
                                <w:color w:val="0F0F0F"/>
                                <w:spacing w:val="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of</w:t>
                            </w:r>
                            <w:r>
                              <w:rPr>
                                <w:spacing w:val="-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Minor:</w:t>
                            </w:r>
                            <w:r>
                              <w:rPr>
                                <w:sz w:val="23"/>
                                <w:u w:val="single" w:color="2F2F2F"/>
                              </w:rPr>
                              <w:tab/>
                            </w:r>
                            <w:r>
                              <w:rPr>
                                <w:sz w:val="23"/>
                                <w:u w:val="single" w:color="2F2F2F"/>
                              </w:rPr>
                              <w:tab/>
                            </w:r>
                            <w:r>
                              <w:rPr>
                                <w:sz w:val="23"/>
                                <w:u w:val="single" w:color="2F2F2F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z w:val="23"/>
                              </w:rPr>
                              <w:t>Date:</w:t>
                            </w:r>
                            <w:r>
                              <w:rPr>
                                <w:rFonts w:ascii="Times New Roman"/>
                                <w:sz w:val="23"/>
                                <w:u w:val="single" w:color="2F2F2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3"/>
                                <w:u w:val="single" w:color="2F2F2F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Address:</w:t>
                            </w:r>
                            <w:r>
                              <w:rPr>
                                <w:sz w:val="23"/>
                                <w:u w:val="single" w:color="2B2B2B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u w:val="single" w:color="2B2B2B"/>
                              </w:rPr>
                              <w:tab/>
                            </w:r>
                            <w:r>
                              <w:rPr>
                                <w:sz w:val="23"/>
                                <w:u w:val="single" w:color="2B2B2B"/>
                              </w:rPr>
                              <w:tab/>
                            </w:r>
                            <w:r>
                              <w:rPr>
                                <w:sz w:val="23"/>
                                <w:u w:val="single" w:color="2B2B2B"/>
                              </w:rPr>
                              <w:tab/>
                            </w:r>
                            <w:r>
                              <w:rPr>
                                <w:sz w:val="23"/>
                                <w:u w:val="single" w:color="2B2B2B"/>
                              </w:rPr>
                              <w:tab/>
                            </w:r>
                            <w:r>
                              <w:rPr>
                                <w:sz w:val="23"/>
                              </w:rPr>
                              <w:t xml:space="preserve"> Telephone Numbers:  </w:t>
                            </w:r>
                            <w:r>
                              <w:rPr>
                                <w:color w:val="0F0F0F"/>
                                <w:sz w:val="23"/>
                              </w:rPr>
                              <w:t>Cell</w:t>
                            </w:r>
                            <w:r>
                              <w:rPr>
                                <w:color w:val="0F0F0F"/>
                                <w:spacing w:val="2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(</w:t>
                            </w:r>
                            <w:r>
                              <w:rPr>
                                <w:sz w:val="23"/>
                                <w:u w:val="single" w:color="282828"/>
                              </w:rPr>
                              <w:t xml:space="preserve">      </w:t>
                            </w:r>
                            <w:r>
                              <w:rPr>
                                <w:spacing w:val="40"/>
                                <w:sz w:val="23"/>
                                <w:u w:val="single" w:color="282828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)</w:t>
                            </w:r>
                            <w:r>
                              <w:rPr>
                                <w:sz w:val="23"/>
                                <w:u w:val="single" w:color="28282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z w:val="23"/>
                              </w:rPr>
                              <w:t>Home</w:t>
                            </w:r>
                            <w:r>
                              <w:rPr>
                                <w:rFonts w:ascii="Times New Roman"/>
                                <w:spacing w:val="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90"/>
                                <w:sz w:val="23"/>
                              </w:rPr>
                              <w:t>(</w:t>
                            </w:r>
                            <w:r>
                              <w:rPr>
                                <w:rFonts w:ascii="Times New Roman"/>
                                <w:w w:val="90"/>
                                <w:sz w:val="23"/>
                                <w:u w:val="single" w:color="2B2B2B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/>
                                <w:spacing w:val="32"/>
                                <w:w w:val="90"/>
                                <w:sz w:val="23"/>
                                <w:u w:val="single" w:color="2B2B2B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90"/>
                                <w:sz w:val="23"/>
                              </w:rPr>
                              <w:t>)</w:t>
                            </w:r>
                            <w:r>
                              <w:rPr>
                                <w:rFonts w:ascii="Times New Roman"/>
                                <w:w w:val="90"/>
                                <w:sz w:val="23"/>
                                <w:u w:val="single" w:color="2B2B2B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Work </w:t>
                            </w:r>
                            <w:r>
                              <w:rPr>
                                <w:rFonts w:ascii="Times New Roman"/>
                                <w:w w:val="90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Times New Roman"/>
                                <w:color w:val="232323"/>
                                <w:w w:val="90"/>
                                <w:sz w:val="24"/>
                                <w:u w:val="single" w:color="2B2B2B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/>
                                <w:color w:val="232323"/>
                                <w:spacing w:val="44"/>
                                <w:w w:val="90"/>
                                <w:sz w:val="24"/>
                                <w:u w:val="single" w:color="2B2B2B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2323"/>
                                <w:w w:val="90"/>
                                <w:sz w:val="24"/>
                              </w:rPr>
                              <w:t>)</w:t>
                            </w:r>
                            <w:r>
                              <w:rPr>
                                <w:rFonts w:ascii="Times New Roman"/>
                                <w:color w:val="232323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2323"/>
                                <w:sz w:val="24"/>
                                <w:u w:val="single" w:color="2B2B2B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2323"/>
                                <w:sz w:val="24"/>
                                <w:u w:val="single" w:color="2B2B2B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32323"/>
                                <w:w w:val="39"/>
                                <w:sz w:val="24"/>
                                <w:u w:val="single" w:color="2B2B2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62AF2" id="Text Box 22" o:spid="_x0000_s1032" type="#_x0000_t202" style="position:absolute;margin-left:39pt;margin-top:115.2pt;width:562.8pt;height:115.2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" filled="f" strokecolor="#343434" strokeweight="1.2pt">
                <v:textbox inset="0,0,0,0">
                  <w:txbxContent>
                    <w:p w14:paraId="03490A6E" w14:textId="77777777" w:rsidR="008E73B2" w:rsidRDefault="008E73B2" w:rsidP="008E73B2">
                      <w:pPr>
                        <w:tabs>
                          <w:tab w:val="left" w:pos="8294"/>
                          <w:tab w:val="left" w:pos="11120"/>
                        </w:tabs>
                        <w:spacing w:before="213"/>
                        <w:ind w:left="154"/>
                        <w:jc w:val="both"/>
                        <w:rPr>
                          <w:sz w:val="23"/>
                        </w:rPr>
                      </w:pPr>
                      <w:r>
                        <w:rPr>
                          <w:rFonts w:ascii="Times New Roman"/>
                          <w:sz w:val="23"/>
                        </w:rPr>
                        <w:t>Print</w:t>
                      </w:r>
                      <w:r>
                        <w:rPr>
                          <w:rFonts w:ascii="Times New Roman"/>
                          <w:spacing w:val="13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3"/>
                        </w:rPr>
                        <w:t>Name:</w:t>
                      </w:r>
                      <w:r>
                        <w:rPr>
                          <w:rFonts w:ascii="Times New Roman"/>
                          <w:sz w:val="23"/>
                          <w:u w:val="single" w:color="2B2B2B"/>
                        </w:rPr>
                        <w:tab/>
                      </w:r>
                      <w:r>
                        <w:rPr>
                          <w:sz w:val="23"/>
                        </w:rPr>
                        <w:t>Date:</w:t>
                      </w:r>
                      <w:r>
                        <w:rPr>
                          <w:spacing w:val="19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  <w:u w:val="single" w:color="2F2F2F"/>
                        </w:rPr>
                        <w:t xml:space="preserve"> </w:t>
                      </w:r>
                      <w:r>
                        <w:rPr>
                          <w:sz w:val="23"/>
                          <w:u w:val="single" w:color="2F2F2F"/>
                        </w:rPr>
                        <w:tab/>
                      </w:r>
                    </w:p>
                    <w:p w14:paraId="2421D2F0" w14:textId="77777777" w:rsidR="008E73B2" w:rsidRDefault="008E73B2" w:rsidP="008E73B2">
                      <w:pPr>
                        <w:tabs>
                          <w:tab w:val="left" w:pos="11128"/>
                        </w:tabs>
                        <w:spacing w:before="199"/>
                        <w:ind w:left="142"/>
                        <w:jc w:val="both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w w:val="105"/>
                        </w:rPr>
                        <w:t>Signature: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u w:val="single" w:color="2B2B2B"/>
                        </w:rPr>
                        <w:t xml:space="preserve"> </w:t>
                      </w:r>
                      <w:r>
                        <w:rPr>
                          <w:b/>
                          <w:u w:val="single" w:color="2B2B2B"/>
                        </w:rPr>
                        <w:tab/>
                      </w:r>
                    </w:p>
                    <w:p w14:paraId="40A604C7" w14:textId="77777777" w:rsidR="008E73B2" w:rsidRDefault="008E73B2" w:rsidP="008E73B2">
                      <w:pPr>
                        <w:spacing w:before="144"/>
                        <w:ind w:left="139"/>
                        <w:jc w:val="both"/>
                        <w:rPr>
                          <w:sz w:val="23"/>
                        </w:rPr>
                      </w:pPr>
                      <w:r>
                        <w:rPr>
                          <w:color w:val="242424"/>
                          <w:sz w:val="23"/>
                        </w:rPr>
                        <w:t xml:space="preserve">FOR </w:t>
                      </w:r>
                      <w:r>
                        <w:rPr>
                          <w:sz w:val="23"/>
                        </w:rPr>
                        <w:t>MINORS UNDER 18 YEARS OF AGE:</w:t>
                      </w:r>
                    </w:p>
                    <w:p w14:paraId="3C120AA1" w14:textId="77777777" w:rsidR="008E73B2" w:rsidRDefault="008E73B2" w:rsidP="008E73B2">
                      <w:pPr>
                        <w:tabs>
                          <w:tab w:val="left" w:pos="4960"/>
                          <w:tab w:val="left" w:pos="8070"/>
                          <w:tab w:val="left" w:pos="8255"/>
                          <w:tab w:val="left" w:pos="11102"/>
                        </w:tabs>
                        <w:spacing w:before="3"/>
                        <w:ind w:left="140" w:right="84" w:hanging="1"/>
                        <w:jc w:val="both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sz w:val="23"/>
                        </w:rPr>
                        <w:t xml:space="preserve">Print </w:t>
                      </w:r>
                      <w:r>
                        <w:rPr>
                          <w:color w:val="0F0F0F"/>
                          <w:sz w:val="23"/>
                        </w:rPr>
                        <w:t>Name</w:t>
                      </w:r>
                      <w:r>
                        <w:rPr>
                          <w:color w:val="0F0F0F"/>
                          <w:spacing w:val="12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of</w:t>
                      </w:r>
                      <w:r>
                        <w:rPr>
                          <w:spacing w:val="-5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Minor:</w:t>
                      </w:r>
                      <w:r>
                        <w:rPr>
                          <w:sz w:val="23"/>
                          <w:u w:val="single" w:color="2F2F2F"/>
                        </w:rPr>
                        <w:tab/>
                      </w:r>
                      <w:r>
                        <w:rPr>
                          <w:sz w:val="23"/>
                          <w:u w:val="single" w:color="2F2F2F"/>
                        </w:rPr>
                        <w:tab/>
                      </w:r>
                      <w:r>
                        <w:rPr>
                          <w:sz w:val="23"/>
                          <w:u w:val="single" w:color="2F2F2F"/>
                        </w:rPr>
                        <w:tab/>
                      </w:r>
                      <w:r>
                        <w:rPr>
                          <w:rFonts w:ascii="Times New Roman"/>
                          <w:sz w:val="23"/>
                        </w:rPr>
                        <w:t>Date:</w:t>
                      </w:r>
                      <w:r>
                        <w:rPr>
                          <w:rFonts w:ascii="Times New Roman"/>
                          <w:sz w:val="23"/>
                          <w:u w:val="single" w:color="2F2F2F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3"/>
                          <w:u w:val="single" w:color="2F2F2F"/>
                        </w:rPr>
                        <w:tab/>
                      </w:r>
                      <w:r>
                        <w:rPr>
                          <w:rFonts w:ascii="Times New Roman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Address:</w:t>
                      </w:r>
                      <w:r>
                        <w:rPr>
                          <w:sz w:val="23"/>
                          <w:u w:val="single" w:color="2B2B2B"/>
                        </w:rPr>
                        <w:t xml:space="preserve"> </w:t>
                      </w:r>
                      <w:r>
                        <w:rPr>
                          <w:sz w:val="23"/>
                          <w:u w:val="single" w:color="2B2B2B"/>
                        </w:rPr>
                        <w:tab/>
                      </w:r>
                      <w:r>
                        <w:rPr>
                          <w:sz w:val="23"/>
                          <w:u w:val="single" w:color="2B2B2B"/>
                        </w:rPr>
                        <w:tab/>
                      </w:r>
                      <w:r>
                        <w:rPr>
                          <w:sz w:val="23"/>
                          <w:u w:val="single" w:color="2B2B2B"/>
                        </w:rPr>
                        <w:tab/>
                      </w:r>
                      <w:r>
                        <w:rPr>
                          <w:sz w:val="23"/>
                          <w:u w:val="single" w:color="2B2B2B"/>
                        </w:rPr>
                        <w:tab/>
                      </w:r>
                      <w:r>
                        <w:rPr>
                          <w:sz w:val="23"/>
                        </w:rPr>
                        <w:t xml:space="preserve"> Telephone Numbers:  </w:t>
                      </w:r>
                      <w:r>
                        <w:rPr>
                          <w:color w:val="0F0F0F"/>
                          <w:sz w:val="23"/>
                        </w:rPr>
                        <w:t>Cell</w:t>
                      </w:r>
                      <w:r>
                        <w:rPr>
                          <w:color w:val="0F0F0F"/>
                          <w:spacing w:val="28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(</w:t>
                      </w:r>
                      <w:r>
                        <w:rPr>
                          <w:sz w:val="23"/>
                          <w:u w:val="single" w:color="282828"/>
                        </w:rPr>
                        <w:t xml:space="preserve">      </w:t>
                      </w:r>
                      <w:r>
                        <w:rPr>
                          <w:spacing w:val="40"/>
                          <w:sz w:val="23"/>
                          <w:u w:val="single" w:color="282828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)</w:t>
                      </w:r>
                      <w:r>
                        <w:rPr>
                          <w:sz w:val="23"/>
                          <w:u w:val="single" w:color="282828"/>
                        </w:rPr>
                        <w:tab/>
                      </w:r>
                      <w:r>
                        <w:rPr>
                          <w:rFonts w:ascii="Times New Roman"/>
                          <w:sz w:val="23"/>
                        </w:rPr>
                        <w:t>Home</w:t>
                      </w:r>
                      <w:r>
                        <w:rPr>
                          <w:rFonts w:ascii="Times New Roman"/>
                          <w:spacing w:val="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90"/>
                          <w:sz w:val="23"/>
                        </w:rPr>
                        <w:t>(</w:t>
                      </w:r>
                      <w:r>
                        <w:rPr>
                          <w:rFonts w:ascii="Times New Roman"/>
                          <w:w w:val="90"/>
                          <w:sz w:val="23"/>
                          <w:u w:val="single" w:color="2B2B2B"/>
                        </w:rPr>
                        <w:t xml:space="preserve">        </w:t>
                      </w:r>
                      <w:r>
                        <w:rPr>
                          <w:rFonts w:ascii="Times New Roman"/>
                          <w:spacing w:val="32"/>
                          <w:w w:val="90"/>
                          <w:sz w:val="23"/>
                          <w:u w:val="single" w:color="2B2B2B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90"/>
                          <w:sz w:val="23"/>
                        </w:rPr>
                        <w:t>)</w:t>
                      </w:r>
                      <w:r>
                        <w:rPr>
                          <w:rFonts w:ascii="Times New Roman"/>
                          <w:w w:val="90"/>
                          <w:sz w:val="23"/>
                          <w:u w:val="single" w:color="2B2B2B"/>
                        </w:rPr>
                        <w:tab/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Work </w:t>
                      </w:r>
                      <w:r>
                        <w:rPr>
                          <w:rFonts w:ascii="Times New Roman"/>
                          <w:w w:val="90"/>
                          <w:sz w:val="24"/>
                        </w:rPr>
                        <w:t>(</w:t>
                      </w:r>
                      <w:r>
                        <w:rPr>
                          <w:rFonts w:ascii="Times New Roman"/>
                          <w:color w:val="232323"/>
                          <w:w w:val="90"/>
                          <w:sz w:val="24"/>
                          <w:u w:val="single" w:color="2B2B2B"/>
                        </w:rPr>
                        <w:t xml:space="preserve">       </w:t>
                      </w:r>
                      <w:r>
                        <w:rPr>
                          <w:rFonts w:ascii="Times New Roman"/>
                          <w:color w:val="232323"/>
                          <w:spacing w:val="44"/>
                          <w:w w:val="90"/>
                          <w:sz w:val="24"/>
                          <w:u w:val="single" w:color="2B2B2B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2323"/>
                          <w:w w:val="90"/>
                          <w:sz w:val="24"/>
                        </w:rPr>
                        <w:t>)</w:t>
                      </w:r>
                      <w:r>
                        <w:rPr>
                          <w:rFonts w:ascii="Times New Roman"/>
                          <w:color w:val="232323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2323"/>
                          <w:sz w:val="24"/>
                          <w:u w:val="single" w:color="2B2B2B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2323"/>
                          <w:sz w:val="24"/>
                          <w:u w:val="single" w:color="2B2B2B"/>
                        </w:rPr>
                        <w:tab/>
                      </w:r>
                      <w:r>
                        <w:rPr>
                          <w:rFonts w:ascii="Times New Roman"/>
                          <w:color w:val="232323"/>
                          <w:w w:val="39"/>
                          <w:sz w:val="24"/>
                          <w:u w:val="single" w:color="2B2B2B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8E73B2" w:rsidRPr="008E73B2">
        <w:rPr>
          <w:rFonts w:ascii="Times New Roman"/>
          <w:color w:val="111111"/>
          <w:sz w:val="16"/>
          <w:szCs w:val="16"/>
        </w:rPr>
        <w:t xml:space="preserve">I </w:t>
      </w:r>
      <w:r w:rsidR="008E73B2" w:rsidRPr="008E73B2">
        <w:rPr>
          <w:rFonts w:ascii="Times New Roman"/>
          <w:sz w:val="16"/>
          <w:szCs w:val="16"/>
        </w:rPr>
        <w:t xml:space="preserve">HAVE FULLY </w:t>
      </w:r>
      <w:r w:rsidR="008E73B2" w:rsidRPr="008E73B2">
        <w:rPr>
          <w:rFonts w:ascii="Times New Roman"/>
          <w:color w:val="111111"/>
          <w:sz w:val="16"/>
          <w:szCs w:val="16"/>
        </w:rPr>
        <w:t xml:space="preserve">READ </w:t>
      </w:r>
      <w:r w:rsidR="008E73B2" w:rsidRPr="008E73B2">
        <w:rPr>
          <w:rFonts w:ascii="Times New Roman"/>
          <w:sz w:val="16"/>
          <w:szCs w:val="16"/>
        </w:rPr>
        <w:t xml:space="preserve">AND FULLY UNERSTAND THE FOREGOING EQUINE LIABILITY RELEASE, WAIVER OF RIGHT </w:t>
      </w:r>
      <w:r w:rsidR="008E73B2" w:rsidRPr="008E73B2">
        <w:rPr>
          <w:rFonts w:ascii="Times New Roman"/>
          <w:color w:val="0A0A0A"/>
          <w:sz w:val="16"/>
          <w:szCs w:val="16"/>
        </w:rPr>
        <w:t xml:space="preserve">TO </w:t>
      </w:r>
      <w:r w:rsidR="008E73B2" w:rsidRPr="008E73B2">
        <w:rPr>
          <w:rFonts w:ascii="Times New Roman"/>
          <w:sz w:val="16"/>
          <w:szCs w:val="16"/>
        </w:rPr>
        <w:t xml:space="preserve">SUE </w:t>
      </w:r>
      <w:r w:rsidR="008E73B2" w:rsidRPr="008E73B2">
        <w:rPr>
          <w:rFonts w:ascii="Times New Roman"/>
          <w:color w:val="1C1C1C"/>
          <w:sz w:val="16"/>
          <w:szCs w:val="16"/>
        </w:rPr>
        <w:t xml:space="preserve">AND </w:t>
      </w:r>
      <w:r w:rsidR="008E73B2" w:rsidRPr="008E73B2">
        <w:rPr>
          <w:rFonts w:ascii="Times New Roman"/>
          <w:sz w:val="16"/>
          <w:szCs w:val="16"/>
        </w:rPr>
        <w:t xml:space="preserve">ASSUMPTION </w:t>
      </w:r>
      <w:r w:rsidR="008E73B2" w:rsidRPr="008E73B2">
        <w:rPr>
          <w:rFonts w:ascii="Times New Roman"/>
          <w:color w:val="111111"/>
          <w:sz w:val="16"/>
          <w:szCs w:val="16"/>
        </w:rPr>
        <w:t xml:space="preserve">OF </w:t>
      </w:r>
      <w:r w:rsidR="008E73B2" w:rsidRPr="008E73B2">
        <w:rPr>
          <w:rFonts w:ascii="Times New Roman"/>
          <w:sz w:val="16"/>
          <w:szCs w:val="16"/>
        </w:rPr>
        <w:t xml:space="preserve">ALL </w:t>
      </w:r>
      <w:r w:rsidR="008E73B2" w:rsidRPr="008E73B2">
        <w:rPr>
          <w:rFonts w:ascii="Times New Roman"/>
          <w:color w:val="0E0E0E"/>
          <w:sz w:val="16"/>
          <w:szCs w:val="16"/>
        </w:rPr>
        <w:t xml:space="preserve">RISKS. </w:t>
      </w:r>
      <w:r w:rsidR="008E73B2" w:rsidRPr="008E73B2">
        <w:rPr>
          <w:rFonts w:ascii="Times New Roman"/>
          <w:color w:val="1F1F1F"/>
          <w:sz w:val="16"/>
          <w:szCs w:val="16"/>
        </w:rPr>
        <w:t xml:space="preserve">I </w:t>
      </w:r>
      <w:r w:rsidR="008E73B2" w:rsidRPr="008E73B2">
        <w:rPr>
          <w:rFonts w:ascii="Times New Roman"/>
          <w:sz w:val="16"/>
          <w:szCs w:val="16"/>
        </w:rPr>
        <w:t xml:space="preserve">HAVE CONSULTED </w:t>
      </w:r>
      <w:r w:rsidR="008E73B2" w:rsidRPr="008E73B2">
        <w:rPr>
          <w:rFonts w:ascii="Times New Roman"/>
          <w:color w:val="131313"/>
          <w:sz w:val="16"/>
          <w:szCs w:val="16"/>
        </w:rPr>
        <w:t xml:space="preserve">AND </w:t>
      </w:r>
      <w:r w:rsidR="008E73B2" w:rsidRPr="008E73B2">
        <w:rPr>
          <w:rFonts w:ascii="Times New Roman"/>
          <w:sz w:val="16"/>
          <w:szCs w:val="16"/>
        </w:rPr>
        <w:t xml:space="preserve">RELILED UPON MY OWN ADVISORS </w:t>
      </w:r>
      <w:r w:rsidR="008E73B2" w:rsidRPr="008E73B2">
        <w:rPr>
          <w:rFonts w:ascii="Times New Roman"/>
          <w:color w:val="131313"/>
          <w:sz w:val="16"/>
          <w:szCs w:val="16"/>
        </w:rPr>
        <w:t xml:space="preserve">ON </w:t>
      </w:r>
      <w:r w:rsidR="008E73B2" w:rsidRPr="008E73B2">
        <w:rPr>
          <w:rFonts w:ascii="Times New Roman"/>
          <w:sz w:val="16"/>
          <w:szCs w:val="16"/>
        </w:rPr>
        <w:t xml:space="preserve">ALL QUESTIONS </w:t>
      </w:r>
      <w:r w:rsidR="008E73B2" w:rsidRPr="008E73B2">
        <w:rPr>
          <w:rFonts w:ascii="Times New Roman"/>
          <w:color w:val="1F1F1F"/>
          <w:sz w:val="16"/>
          <w:szCs w:val="16"/>
        </w:rPr>
        <w:t xml:space="preserve">IN </w:t>
      </w:r>
      <w:r w:rsidR="008E73B2" w:rsidRPr="008E73B2">
        <w:rPr>
          <w:rFonts w:ascii="Times New Roman"/>
          <w:sz w:val="16"/>
          <w:szCs w:val="16"/>
        </w:rPr>
        <w:t xml:space="preserve">CONNECTION THEREWITH AND FULLY UNDERSTAND ITS TERMS, UNDERSTAND THAT I </w:t>
      </w:r>
      <w:r w:rsidR="008E73B2" w:rsidRPr="008E73B2">
        <w:rPr>
          <w:rFonts w:ascii="Times New Roman"/>
          <w:color w:val="0E0E0E"/>
          <w:sz w:val="16"/>
          <w:szCs w:val="16"/>
        </w:rPr>
        <w:t xml:space="preserve">HAVE </w:t>
      </w:r>
      <w:r w:rsidR="008E73B2" w:rsidRPr="008E73B2">
        <w:rPr>
          <w:rFonts w:ascii="Times New Roman"/>
          <w:sz w:val="16"/>
          <w:szCs w:val="16"/>
        </w:rPr>
        <w:t xml:space="preserve">GIVEN UP SUBSTANTIAL RIGHTS </w:t>
      </w:r>
      <w:r w:rsidR="008E73B2" w:rsidRPr="008E73B2">
        <w:rPr>
          <w:rFonts w:ascii="Times New Roman"/>
          <w:color w:val="151515"/>
          <w:sz w:val="16"/>
          <w:szCs w:val="16"/>
        </w:rPr>
        <w:t xml:space="preserve">BY </w:t>
      </w:r>
      <w:r w:rsidR="008E73B2" w:rsidRPr="008E73B2">
        <w:rPr>
          <w:rFonts w:ascii="Times New Roman"/>
          <w:sz w:val="16"/>
          <w:szCs w:val="16"/>
        </w:rPr>
        <w:t xml:space="preserve">SIGNING IT, </w:t>
      </w:r>
      <w:r w:rsidR="008E73B2" w:rsidRPr="008E73B2">
        <w:rPr>
          <w:rFonts w:ascii="Times New Roman"/>
          <w:color w:val="131313"/>
          <w:sz w:val="16"/>
          <w:szCs w:val="16"/>
        </w:rPr>
        <w:t xml:space="preserve">AND </w:t>
      </w:r>
      <w:r w:rsidR="008E73B2" w:rsidRPr="008E73B2">
        <w:rPr>
          <w:rFonts w:ascii="Times New Roman"/>
          <w:sz w:val="16"/>
          <w:szCs w:val="16"/>
        </w:rPr>
        <w:t xml:space="preserve">SIGN IT FREELY AND VOLUNTARILY WITHOUT </w:t>
      </w:r>
      <w:r w:rsidR="008E73B2" w:rsidRPr="008E73B2">
        <w:rPr>
          <w:rFonts w:ascii="Times New Roman"/>
          <w:color w:val="2A2A2A"/>
          <w:sz w:val="16"/>
          <w:szCs w:val="16"/>
        </w:rPr>
        <w:t xml:space="preserve">ANY </w:t>
      </w:r>
      <w:r w:rsidR="008E73B2" w:rsidRPr="008E73B2">
        <w:rPr>
          <w:rFonts w:ascii="Times New Roman"/>
          <w:sz w:val="16"/>
          <w:szCs w:val="16"/>
        </w:rPr>
        <w:t xml:space="preserve">INDUCEMENT. I HAVE NOT RELIED UPON THE SPONSOR </w:t>
      </w:r>
      <w:r w:rsidR="008E73B2" w:rsidRPr="008E73B2">
        <w:rPr>
          <w:rFonts w:ascii="Times New Roman"/>
          <w:color w:val="0E0E0E"/>
          <w:sz w:val="16"/>
          <w:szCs w:val="16"/>
        </w:rPr>
        <w:t xml:space="preserve">FOR </w:t>
      </w:r>
      <w:r w:rsidR="008E73B2" w:rsidRPr="008E73B2">
        <w:rPr>
          <w:rFonts w:ascii="Times New Roman"/>
          <w:sz w:val="16"/>
          <w:szCs w:val="16"/>
        </w:rPr>
        <w:t xml:space="preserve">ANY ADVICE OR EXPLANATION IN </w:t>
      </w:r>
      <w:r w:rsidR="008E73B2" w:rsidRPr="008E73B2">
        <w:rPr>
          <w:rFonts w:ascii="Times New Roman"/>
          <w:color w:val="181818"/>
          <w:sz w:val="16"/>
          <w:szCs w:val="16"/>
        </w:rPr>
        <w:t xml:space="preserve">CONNECTION </w:t>
      </w:r>
      <w:r w:rsidR="008E73B2" w:rsidRPr="008E73B2">
        <w:rPr>
          <w:rFonts w:ascii="Times New Roman"/>
          <w:sz w:val="16"/>
          <w:szCs w:val="16"/>
        </w:rPr>
        <w:t>THEREWITH</w:t>
      </w:r>
    </w:p>
    <w:p w14:paraId="66781601" w14:textId="5DF6BF00" w:rsidR="0069509B" w:rsidRPr="0069509B" w:rsidRDefault="0069509B" w:rsidP="0069509B">
      <w:pPr>
        <w:rPr>
          <w:sz w:val="23"/>
          <w:szCs w:val="23"/>
        </w:rPr>
      </w:pPr>
    </w:p>
    <w:p w14:paraId="66CD1A99" w14:textId="7BA37254" w:rsidR="0069509B" w:rsidRPr="0069509B" w:rsidRDefault="0069509B" w:rsidP="0069509B">
      <w:pPr>
        <w:rPr>
          <w:sz w:val="23"/>
          <w:szCs w:val="23"/>
        </w:rPr>
      </w:pPr>
    </w:p>
    <w:p w14:paraId="5473A145" w14:textId="33936E17" w:rsidR="0069509B" w:rsidRPr="0069509B" w:rsidRDefault="0069509B" w:rsidP="0069509B">
      <w:pPr>
        <w:rPr>
          <w:sz w:val="23"/>
          <w:szCs w:val="23"/>
        </w:rPr>
      </w:pPr>
    </w:p>
    <w:p w14:paraId="4E7F9AC7" w14:textId="77777777" w:rsidR="009E6E27" w:rsidRDefault="009E6E27" w:rsidP="009E6E27">
      <w:pPr>
        <w:pStyle w:val="BodyText"/>
      </w:pPr>
      <w:r>
        <w:rPr>
          <w:color w:val="2D2D2D"/>
          <w:w w:val="95"/>
        </w:rPr>
        <w:t xml:space="preserve">Dear </w:t>
      </w:r>
      <w:r>
        <w:rPr>
          <w:color w:val="1C1C1C"/>
          <w:w w:val="95"/>
        </w:rPr>
        <w:t xml:space="preserve">Health </w:t>
      </w:r>
      <w:r>
        <w:rPr>
          <w:color w:val="131313"/>
          <w:w w:val="95"/>
        </w:rPr>
        <w:t>Care</w:t>
      </w:r>
      <w:r>
        <w:rPr>
          <w:color w:val="131313"/>
          <w:spacing w:val="-22"/>
          <w:w w:val="95"/>
        </w:rPr>
        <w:t xml:space="preserve"> </w:t>
      </w:r>
      <w:r>
        <w:rPr>
          <w:w w:val="95"/>
        </w:rPr>
        <w:t>Provider:</w:t>
      </w:r>
    </w:p>
    <w:p w14:paraId="30EC3D3D" w14:textId="24C29EE5" w:rsidR="0069509B" w:rsidRPr="0069509B" w:rsidRDefault="0069509B" w:rsidP="0069509B">
      <w:pPr>
        <w:rPr>
          <w:sz w:val="23"/>
          <w:szCs w:val="23"/>
        </w:rPr>
      </w:pPr>
    </w:p>
    <w:p w14:paraId="1BBD6C60" w14:textId="2F162E3A" w:rsidR="009E6E27" w:rsidRDefault="009E6E27" w:rsidP="009E6E27">
      <w:pPr>
        <w:pStyle w:val="BodyText"/>
        <w:tabs>
          <w:tab w:val="left" w:pos="4967"/>
        </w:tabs>
        <w:spacing w:before="52" w:line="286" w:lineRule="exact"/>
        <w:jc w:val="both"/>
      </w:pPr>
      <w:r>
        <w:rPr>
          <w:color w:val="1C1C1C"/>
        </w:rPr>
        <w:t>Your</w:t>
      </w:r>
      <w:r>
        <w:rPr>
          <w:color w:val="1C1C1C"/>
          <w:spacing w:val="-20"/>
        </w:rPr>
        <w:t xml:space="preserve"> </w:t>
      </w:r>
      <w:r>
        <w:rPr>
          <w:color w:val="131313"/>
        </w:rPr>
        <w:t xml:space="preserve">patient, </w:t>
      </w:r>
      <w:r>
        <w:rPr>
          <w:color w:val="131313"/>
          <w:u w:val="single" w:color="2F2F2F"/>
        </w:rPr>
        <w:tab/>
      </w:r>
      <w:r w:rsidRPr="009E6E27">
        <w:rPr>
          <w:color w:val="131313"/>
          <w:u w:color="2F2F2F"/>
        </w:rPr>
        <w:t xml:space="preserve">, </w:t>
      </w:r>
      <w:r>
        <w:t xml:space="preserve">is interested </w:t>
      </w:r>
      <w:r>
        <w:rPr>
          <w:color w:val="1A1A1A"/>
        </w:rPr>
        <w:t xml:space="preserve">in </w:t>
      </w:r>
      <w:r>
        <w:t xml:space="preserve">participating </w:t>
      </w:r>
      <w:r>
        <w:rPr>
          <w:color w:val="0F0F0F"/>
        </w:rPr>
        <w:t xml:space="preserve">in </w:t>
      </w:r>
      <w:r>
        <w:t xml:space="preserve">supervised </w:t>
      </w:r>
      <w:r>
        <w:rPr>
          <w:color w:val="131313"/>
        </w:rPr>
        <w:t>equine</w:t>
      </w:r>
      <w:r>
        <w:rPr>
          <w:color w:val="131313"/>
          <w:spacing w:val="-30"/>
        </w:rPr>
        <w:t xml:space="preserve"> </w:t>
      </w:r>
      <w:r>
        <w:t>activities.</w:t>
      </w:r>
    </w:p>
    <w:p w14:paraId="1DD681F2" w14:textId="58434C14" w:rsidR="0069509B" w:rsidRDefault="009E6E27" w:rsidP="0069509B">
      <w:pPr>
        <w:spacing w:line="242" w:lineRule="auto"/>
        <w:ind w:right="463"/>
        <w:jc w:val="both"/>
        <w:rPr>
          <w:rFonts w:ascii="Times New Roman" w:hAnsi="Calibri"/>
          <w:szCs w:val="22"/>
        </w:rPr>
      </w:pP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DDAB52" wp14:editId="79CA80AD">
                <wp:simplePos x="0" y="0"/>
                <wp:positionH relativeFrom="margin">
                  <wp:align>center</wp:align>
                </wp:positionH>
                <wp:positionV relativeFrom="paragraph">
                  <wp:posOffset>121920</wp:posOffset>
                </wp:positionV>
                <wp:extent cx="7010400" cy="4371975"/>
                <wp:effectExtent l="0" t="0" r="0" b="9525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437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410433" w14:textId="2E30AA8F" w:rsidR="009E6E27" w:rsidRDefault="003F333E" w:rsidP="009E6E27">
                            <w:pPr>
                              <w:pStyle w:val="BodyText"/>
                              <w:spacing w:before="167" w:line="230" w:lineRule="auto"/>
                              <w:ind w:left="458" w:right="506" w:firstLine="2"/>
                              <w:jc w:val="both"/>
                            </w:pPr>
                            <w:r>
                              <w:t>To</w:t>
                            </w:r>
                            <w:r w:rsidR="009E6E27">
                              <w:rPr>
                                <w:color w:val="181818"/>
                                <w:spacing w:val="-23"/>
                              </w:rPr>
                              <w:t xml:space="preserve"> </w:t>
                            </w:r>
                            <w:r w:rsidR="009E6E27">
                              <w:rPr>
                                <w:color w:val="151515"/>
                              </w:rPr>
                              <w:t>safely</w:t>
                            </w:r>
                            <w:r w:rsidR="009E6E27">
                              <w:rPr>
                                <w:color w:val="151515"/>
                                <w:spacing w:val="-24"/>
                              </w:rPr>
                              <w:t xml:space="preserve"> </w:t>
                            </w:r>
                            <w:r w:rsidR="009E6E27">
                              <w:t>provide</w:t>
                            </w:r>
                            <w:r w:rsidR="009E6E27">
                              <w:rPr>
                                <w:spacing w:val="-17"/>
                              </w:rPr>
                              <w:t xml:space="preserve"> </w:t>
                            </w:r>
                            <w:r w:rsidR="009E6E27">
                              <w:t>this</w:t>
                            </w:r>
                            <w:r w:rsidR="009E6E27">
                              <w:rPr>
                                <w:spacing w:val="-21"/>
                              </w:rPr>
                              <w:t xml:space="preserve"> </w:t>
                            </w:r>
                            <w:r w:rsidR="009E6E27">
                              <w:t>service,</w:t>
                            </w:r>
                            <w:r w:rsidR="009E6E27">
                              <w:rPr>
                                <w:spacing w:val="-15"/>
                              </w:rPr>
                              <w:t xml:space="preserve"> </w:t>
                            </w:r>
                            <w:r w:rsidR="009E6E27">
                              <w:rPr>
                                <w:color w:val="212121"/>
                              </w:rPr>
                              <w:t>our</w:t>
                            </w:r>
                            <w:r w:rsidR="009E6E27">
                              <w:rPr>
                                <w:color w:val="212121"/>
                                <w:spacing w:val="-19"/>
                              </w:rPr>
                              <w:t xml:space="preserve"> </w:t>
                            </w:r>
                            <w:r w:rsidR="009E6E27">
                              <w:rPr>
                                <w:color w:val="161616"/>
                              </w:rPr>
                              <w:t>center</w:t>
                            </w:r>
                            <w:r w:rsidR="009E6E27">
                              <w:rPr>
                                <w:color w:val="161616"/>
                                <w:spacing w:val="-18"/>
                              </w:rPr>
                              <w:t xml:space="preserve"> </w:t>
                            </w:r>
                            <w:r w:rsidR="009E6E27">
                              <w:t>requests</w:t>
                            </w:r>
                            <w:r w:rsidR="009E6E27">
                              <w:rPr>
                                <w:spacing w:val="-16"/>
                              </w:rPr>
                              <w:t xml:space="preserve"> </w:t>
                            </w:r>
                            <w:r w:rsidR="009E6E27">
                              <w:rPr>
                                <w:color w:val="2D2D2D"/>
                              </w:rPr>
                              <w:t>that</w:t>
                            </w:r>
                            <w:r w:rsidR="009E6E27">
                              <w:rPr>
                                <w:color w:val="2D2D2D"/>
                                <w:spacing w:val="-22"/>
                              </w:rPr>
                              <w:t xml:space="preserve"> </w:t>
                            </w:r>
                            <w:r w:rsidR="009E6E27">
                              <w:rPr>
                                <w:color w:val="181818"/>
                              </w:rPr>
                              <w:t>you</w:t>
                            </w:r>
                            <w:r w:rsidR="009E6E27">
                              <w:rPr>
                                <w:color w:val="181818"/>
                                <w:spacing w:val="-23"/>
                              </w:rPr>
                              <w:t xml:space="preserve"> </w:t>
                            </w:r>
                            <w:r w:rsidR="009E6E27">
                              <w:t>complete/update</w:t>
                            </w:r>
                            <w:r w:rsidR="009E6E27">
                              <w:rPr>
                                <w:spacing w:val="-25"/>
                              </w:rPr>
                              <w:t xml:space="preserve"> </w:t>
                            </w:r>
                            <w:r w:rsidR="009E6E27">
                              <w:rPr>
                                <w:color w:val="262626"/>
                              </w:rPr>
                              <w:t>the</w:t>
                            </w:r>
                            <w:r w:rsidR="009E6E27">
                              <w:rPr>
                                <w:color w:val="262626"/>
                                <w:spacing w:val="-20"/>
                              </w:rPr>
                              <w:t xml:space="preserve"> </w:t>
                            </w:r>
                            <w:r w:rsidR="009E6E27">
                              <w:t>attached</w:t>
                            </w:r>
                            <w:r w:rsidR="009E6E27">
                              <w:rPr>
                                <w:spacing w:val="-19"/>
                              </w:rPr>
                              <w:t xml:space="preserve"> </w:t>
                            </w:r>
                            <w:r w:rsidR="009E6E27">
                              <w:t>Medical</w:t>
                            </w:r>
                            <w:r w:rsidR="009E6E27">
                              <w:rPr>
                                <w:spacing w:val="-18"/>
                              </w:rPr>
                              <w:t xml:space="preserve"> </w:t>
                            </w:r>
                            <w:r w:rsidR="009E6E27">
                              <w:t xml:space="preserve">History </w:t>
                            </w:r>
                            <w:r w:rsidR="009E6E27">
                              <w:rPr>
                                <w:color w:val="1F1F1F"/>
                              </w:rPr>
                              <w:t xml:space="preserve">and </w:t>
                            </w:r>
                            <w:r w:rsidR="009E6E27">
                              <w:t xml:space="preserve">Physician's </w:t>
                            </w:r>
                            <w:r w:rsidR="009E6E27">
                              <w:rPr>
                                <w:color w:val="1C1C1C"/>
                              </w:rPr>
                              <w:t xml:space="preserve">Statement </w:t>
                            </w:r>
                            <w:r w:rsidR="009E6E27">
                              <w:t xml:space="preserve">Form. Please </w:t>
                            </w:r>
                            <w:r w:rsidR="009E6E27">
                              <w:rPr>
                                <w:color w:val="111111"/>
                              </w:rPr>
                              <w:t xml:space="preserve">note </w:t>
                            </w:r>
                            <w:r w:rsidR="009E6E27">
                              <w:rPr>
                                <w:color w:val="161616"/>
                              </w:rPr>
                              <w:t xml:space="preserve">that </w:t>
                            </w:r>
                            <w:r w:rsidR="009E6E27">
                              <w:rPr>
                                <w:color w:val="363636"/>
                              </w:rPr>
                              <w:t xml:space="preserve">the </w:t>
                            </w:r>
                            <w:r w:rsidR="009E6E27">
                              <w:t xml:space="preserve">following conditions may suggest precautions </w:t>
                            </w:r>
                            <w:r w:rsidR="009E6E27">
                              <w:rPr>
                                <w:color w:val="1F1F1F"/>
                              </w:rPr>
                              <w:t xml:space="preserve">and </w:t>
                            </w:r>
                            <w:r w:rsidR="009E6E27">
                              <w:t>contraindications</w:t>
                            </w:r>
                            <w:r w:rsidR="009E6E27">
                              <w:rPr>
                                <w:spacing w:val="-33"/>
                              </w:rPr>
                              <w:t xml:space="preserve"> </w:t>
                            </w:r>
                            <w:r w:rsidR="009E6E27">
                              <w:t>to</w:t>
                            </w:r>
                            <w:r w:rsidR="009E6E27">
                              <w:rPr>
                                <w:spacing w:val="-34"/>
                              </w:rPr>
                              <w:t xml:space="preserve"> </w:t>
                            </w:r>
                            <w:r w:rsidR="009E6E27">
                              <w:t>equine</w:t>
                            </w:r>
                            <w:r w:rsidR="009E6E27">
                              <w:rPr>
                                <w:spacing w:val="-31"/>
                              </w:rPr>
                              <w:t xml:space="preserve"> </w:t>
                            </w:r>
                            <w:r w:rsidR="009E6E27">
                              <w:t>activities.</w:t>
                            </w:r>
                            <w:r w:rsidR="009E6E27">
                              <w:rPr>
                                <w:spacing w:val="-9"/>
                              </w:rPr>
                              <w:t xml:space="preserve"> </w:t>
                            </w:r>
                            <w:r w:rsidR="009E6E27">
                              <w:rPr>
                                <w:color w:val="0A0A0A"/>
                              </w:rPr>
                              <w:t>Therefore,</w:t>
                            </w:r>
                            <w:r w:rsidR="009E6E27">
                              <w:rPr>
                                <w:color w:val="0A0A0A"/>
                                <w:spacing w:val="-29"/>
                              </w:rPr>
                              <w:t xml:space="preserve"> </w:t>
                            </w:r>
                            <w:r w:rsidR="009E6E27">
                              <w:t>when</w:t>
                            </w:r>
                            <w:r w:rsidR="009E6E27">
                              <w:rPr>
                                <w:spacing w:val="-32"/>
                              </w:rPr>
                              <w:t xml:space="preserve"> </w:t>
                            </w:r>
                            <w:r w:rsidR="009E6E27">
                              <w:t>completing</w:t>
                            </w:r>
                            <w:r w:rsidR="009E6E27">
                              <w:rPr>
                                <w:spacing w:val="-30"/>
                              </w:rPr>
                              <w:t xml:space="preserve"> </w:t>
                            </w:r>
                            <w:r w:rsidR="009E6E27">
                              <w:t>this</w:t>
                            </w:r>
                            <w:r w:rsidR="009E6E27">
                              <w:rPr>
                                <w:spacing w:val="-32"/>
                              </w:rPr>
                              <w:t xml:space="preserve"> </w:t>
                            </w:r>
                            <w:r w:rsidR="009E6E27">
                              <w:rPr>
                                <w:color w:val="131313"/>
                              </w:rPr>
                              <w:t>form,</w:t>
                            </w:r>
                            <w:r w:rsidR="009E6E27">
                              <w:rPr>
                                <w:color w:val="131313"/>
                                <w:spacing w:val="-31"/>
                              </w:rPr>
                              <w:t xml:space="preserve"> </w:t>
                            </w:r>
                            <w:r w:rsidR="009E6E27">
                              <w:rPr>
                                <w:color w:val="131313"/>
                              </w:rPr>
                              <w:t>please</w:t>
                            </w:r>
                            <w:r w:rsidR="009E6E27">
                              <w:rPr>
                                <w:color w:val="131313"/>
                                <w:spacing w:val="-30"/>
                              </w:rPr>
                              <w:t xml:space="preserve"> </w:t>
                            </w:r>
                            <w:r w:rsidR="009E6E27">
                              <w:rPr>
                                <w:color w:val="0C0C0C"/>
                              </w:rPr>
                              <w:t>note</w:t>
                            </w:r>
                            <w:r w:rsidR="009E6E27">
                              <w:rPr>
                                <w:color w:val="0C0C0C"/>
                                <w:spacing w:val="-31"/>
                              </w:rPr>
                              <w:t xml:space="preserve"> </w:t>
                            </w:r>
                            <w:r w:rsidR="009E6E27">
                              <w:t>whether</w:t>
                            </w:r>
                            <w:r w:rsidR="009E6E27">
                              <w:rPr>
                                <w:spacing w:val="-29"/>
                              </w:rPr>
                              <w:t xml:space="preserve"> </w:t>
                            </w:r>
                            <w:r w:rsidR="009E6E27">
                              <w:t>these</w:t>
                            </w:r>
                            <w:r w:rsidR="009E6E27">
                              <w:rPr>
                                <w:spacing w:val="-32"/>
                              </w:rPr>
                              <w:t xml:space="preserve"> </w:t>
                            </w:r>
                            <w:r w:rsidR="009E6E27">
                              <w:t xml:space="preserve">conditions </w:t>
                            </w:r>
                            <w:r w:rsidR="009E6E27">
                              <w:rPr>
                                <w:color w:val="242424"/>
                              </w:rPr>
                              <w:t>are</w:t>
                            </w:r>
                            <w:r w:rsidR="009E6E27">
                              <w:rPr>
                                <w:color w:val="242424"/>
                                <w:spacing w:val="-19"/>
                              </w:rPr>
                              <w:t xml:space="preserve"> </w:t>
                            </w:r>
                            <w:r w:rsidR="009E6E27">
                              <w:t>present,</w:t>
                            </w:r>
                            <w:r w:rsidR="009E6E27">
                              <w:rPr>
                                <w:spacing w:val="-11"/>
                              </w:rPr>
                              <w:t xml:space="preserve"> </w:t>
                            </w:r>
                            <w:r w:rsidR="009E6E27">
                              <w:t>and</w:t>
                            </w:r>
                            <w:r w:rsidR="009E6E27">
                              <w:rPr>
                                <w:spacing w:val="-16"/>
                              </w:rPr>
                              <w:t xml:space="preserve"> </w:t>
                            </w:r>
                            <w:r w:rsidR="009E6E27">
                              <w:rPr>
                                <w:color w:val="161616"/>
                              </w:rPr>
                              <w:t>to</w:t>
                            </w:r>
                            <w:r w:rsidR="009E6E27">
                              <w:rPr>
                                <w:color w:val="161616"/>
                                <w:spacing w:val="-17"/>
                              </w:rPr>
                              <w:t xml:space="preserve"> </w:t>
                            </w:r>
                            <w:r w:rsidR="009E6E27">
                              <w:t>what</w:t>
                            </w:r>
                            <w:r w:rsidR="009E6E27">
                              <w:rPr>
                                <w:spacing w:val="-12"/>
                              </w:rPr>
                              <w:t xml:space="preserve"> </w:t>
                            </w:r>
                            <w:r w:rsidR="009E6E27">
                              <w:rPr>
                                <w:color w:val="181818"/>
                              </w:rPr>
                              <w:t>degree.</w:t>
                            </w:r>
                            <w:r w:rsidR="009E6E27">
                              <w:rPr>
                                <w:color w:val="181818"/>
                                <w:spacing w:val="27"/>
                              </w:rPr>
                              <w:t xml:space="preserve"> </w:t>
                            </w:r>
                            <w:r w:rsidR="009E6E27">
                              <w:t>Thank</w:t>
                            </w:r>
                            <w:r w:rsidR="009E6E27">
                              <w:rPr>
                                <w:spacing w:val="-12"/>
                              </w:rPr>
                              <w:t xml:space="preserve"> </w:t>
                            </w:r>
                            <w:r w:rsidR="009E6E27">
                              <w:rPr>
                                <w:color w:val="161616"/>
                              </w:rPr>
                              <w:t>you</w:t>
                            </w:r>
                            <w:r w:rsidR="009E6E27">
                              <w:rPr>
                                <w:color w:val="161616"/>
                                <w:spacing w:val="-13"/>
                              </w:rPr>
                              <w:t xml:space="preserve"> </w:t>
                            </w:r>
                            <w:r w:rsidR="009E6E27">
                              <w:rPr>
                                <w:color w:val="1F1F1F"/>
                              </w:rPr>
                              <w:t>very</w:t>
                            </w:r>
                            <w:r w:rsidR="009E6E27">
                              <w:rPr>
                                <w:color w:val="1F1F1F"/>
                                <w:spacing w:val="-17"/>
                              </w:rPr>
                              <w:t xml:space="preserve"> </w:t>
                            </w:r>
                            <w:r w:rsidR="009E6E27">
                              <w:rPr>
                                <w:color w:val="1F1F1F"/>
                              </w:rPr>
                              <w:t>much</w:t>
                            </w:r>
                            <w:r w:rsidR="009E6E27">
                              <w:rPr>
                                <w:color w:val="1F1F1F"/>
                                <w:spacing w:val="-10"/>
                              </w:rPr>
                              <w:t xml:space="preserve"> </w:t>
                            </w:r>
                            <w:r w:rsidR="009E6E27">
                              <w:rPr>
                                <w:color w:val="1F1F1F"/>
                              </w:rPr>
                              <w:t>for</w:t>
                            </w:r>
                            <w:r w:rsidR="009E6E27">
                              <w:rPr>
                                <w:color w:val="1F1F1F"/>
                                <w:spacing w:val="-14"/>
                              </w:rPr>
                              <w:t xml:space="preserve"> </w:t>
                            </w:r>
                            <w:r w:rsidR="009E6E27">
                              <w:rPr>
                                <w:color w:val="232323"/>
                              </w:rPr>
                              <w:t>your</w:t>
                            </w:r>
                            <w:r w:rsidR="009E6E27">
                              <w:rPr>
                                <w:color w:val="232323"/>
                                <w:spacing w:val="-15"/>
                              </w:rPr>
                              <w:t xml:space="preserve"> </w:t>
                            </w:r>
                            <w:r w:rsidR="009E6E27">
                              <w:t>assistance.</w:t>
                            </w:r>
                            <w:r w:rsidR="009E6E27">
                              <w:rPr>
                                <w:spacing w:val="30"/>
                              </w:rPr>
                              <w:t xml:space="preserve"> </w:t>
                            </w:r>
                            <w:r w:rsidR="009E6E27">
                              <w:rPr>
                                <w:color w:val="0E0E0E"/>
                              </w:rPr>
                              <w:t>If</w:t>
                            </w:r>
                            <w:r w:rsidR="009E6E27">
                              <w:rPr>
                                <w:color w:val="0E0E0E"/>
                                <w:spacing w:val="-19"/>
                              </w:rPr>
                              <w:t xml:space="preserve"> </w:t>
                            </w:r>
                            <w:r w:rsidR="009E6E27">
                              <w:t>you</w:t>
                            </w:r>
                            <w:r w:rsidR="009E6E27">
                              <w:rPr>
                                <w:spacing w:val="-19"/>
                              </w:rPr>
                              <w:t xml:space="preserve"> </w:t>
                            </w:r>
                            <w:r w:rsidR="009E6E27">
                              <w:rPr>
                                <w:color w:val="2B2B2B"/>
                              </w:rPr>
                              <w:t>have</w:t>
                            </w:r>
                            <w:r w:rsidR="009E6E27">
                              <w:rPr>
                                <w:color w:val="2B2B2B"/>
                                <w:spacing w:val="-11"/>
                              </w:rPr>
                              <w:t xml:space="preserve"> </w:t>
                            </w:r>
                            <w:r w:rsidR="009E6E27">
                              <w:rPr>
                                <w:color w:val="2A2A2A"/>
                              </w:rPr>
                              <w:t>any</w:t>
                            </w:r>
                            <w:r w:rsidR="009E6E27">
                              <w:rPr>
                                <w:color w:val="2A2A2A"/>
                                <w:spacing w:val="-19"/>
                              </w:rPr>
                              <w:t xml:space="preserve"> </w:t>
                            </w:r>
                            <w:r w:rsidR="009E6E27">
                              <w:t>questions</w:t>
                            </w:r>
                            <w:r w:rsidR="009E6E27">
                              <w:rPr>
                                <w:spacing w:val="-6"/>
                              </w:rPr>
                              <w:t xml:space="preserve"> </w:t>
                            </w:r>
                            <w:r w:rsidR="009E6E27">
                              <w:rPr>
                                <w:color w:val="2D2D2D"/>
                              </w:rPr>
                              <w:t>or</w:t>
                            </w:r>
                            <w:r w:rsidR="009E6E27">
                              <w:rPr>
                                <w:color w:val="2D2D2D"/>
                                <w:spacing w:val="-16"/>
                              </w:rPr>
                              <w:t xml:space="preserve"> </w:t>
                            </w:r>
                            <w:r w:rsidR="009E6E27">
                              <w:rPr>
                                <w:color w:val="0E0E0E"/>
                              </w:rPr>
                              <w:t xml:space="preserve">concerns </w:t>
                            </w:r>
                            <w:r w:rsidR="009E6E27">
                              <w:t xml:space="preserve">regarding this patient’s participation </w:t>
                            </w:r>
                            <w:r w:rsidR="009E6E27">
                              <w:rPr>
                                <w:color w:val="282828"/>
                              </w:rPr>
                              <w:t xml:space="preserve">in </w:t>
                            </w:r>
                            <w:r w:rsidR="009E6E27">
                              <w:rPr>
                                <w:color w:val="262626"/>
                              </w:rPr>
                              <w:t xml:space="preserve">equine </w:t>
                            </w:r>
                            <w:r w:rsidR="009E6E27">
                              <w:t xml:space="preserve">assisted activities, please </w:t>
                            </w:r>
                            <w:r w:rsidR="009E6E27">
                              <w:rPr>
                                <w:color w:val="1F1F1F"/>
                              </w:rPr>
                              <w:t xml:space="preserve">feel </w:t>
                            </w:r>
                            <w:r w:rsidR="009E6E27">
                              <w:t xml:space="preserve">free </w:t>
                            </w:r>
                            <w:r w:rsidR="009E6E27">
                              <w:rPr>
                                <w:color w:val="242424"/>
                              </w:rPr>
                              <w:t xml:space="preserve">to </w:t>
                            </w:r>
                            <w:r w:rsidR="009E6E27">
                              <w:t xml:space="preserve">contact </w:t>
                            </w:r>
                            <w:r w:rsidR="009E6E27">
                              <w:rPr>
                                <w:color w:val="232323"/>
                              </w:rPr>
                              <w:t xml:space="preserve">the </w:t>
                            </w:r>
                            <w:r w:rsidR="009E6E27">
                              <w:rPr>
                                <w:color w:val="161616"/>
                              </w:rPr>
                              <w:t xml:space="preserve">center </w:t>
                            </w:r>
                            <w:r w:rsidR="009E6E27">
                              <w:rPr>
                                <w:color w:val="232323"/>
                              </w:rPr>
                              <w:t xml:space="preserve">at </w:t>
                            </w:r>
                            <w:r w:rsidR="009E6E27">
                              <w:rPr>
                                <w:color w:val="262626"/>
                              </w:rPr>
                              <w:t xml:space="preserve">the </w:t>
                            </w:r>
                            <w:r w:rsidR="009E6E27">
                              <w:t>address/phone</w:t>
                            </w:r>
                            <w:r w:rsidR="009E6E27">
                              <w:rPr>
                                <w:spacing w:val="23"/>
                              </w:rPr>
                              <w:t xml:space="preserve"> </w:t>
                            </w:r>
                            <w:r w:rsidR="009E6E27">
                              <w:t>below.</w:t>
                            </w:r>
                          </w:p>
                          <w:p w14:paraId="525DCE3B" w14:textId="47F0F167" w:rsidR="009E6E27" w:rsidRDefault="009E6E27"/>
                          <w:p w14:paraId="0169CD58" w14:textId="52F7630A" w:rsidR="002F620C" w:rsidRDefault="002F620C"/>
                          <w:p w14:paraId="779F47B4" w14:textId="670603D5" w:rsidR="002F620C" w:rsidRDefault="002F620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ab/>
                            </w:r>
                            <w:r w:rsidRPr="002F620C">
                              <w:rPr>
                                <w:b/>
                                <w:bCs/>
                              </w:rPr>
                              <w:t>Orthopedic</w:t>
                            </w:r>
                            <w:r w:rsidRPr="002F620C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2F620C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2F620C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2F620C">
                              <w:rPr>
                                <w:b/>
                                <w:bCs/>
                              </w:rPr>
                              <w:tab/>
                              <w:t xml:space="preserve">Medical/Psychological </w:t>
                            </w:r>
                            <w:r w:rsidRPr="002F620C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2F620C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2F620C">
                              <w:rPr>
                                <w:b/>
                                <w:bCs/>
                              </w:rPr>
                              <w:tab/>
                              <w:t xml:space="preserve">Neurological </w:t>
                            </w:r>
                          </w:p>
                          <w:p w14:paraId="6CCDE355" w14:textId="319735BB" w:rsidR="002F620C" w:rsidRDefault="002F620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0F51889" w14:textId="20F657DB" w:rsidR="002F620C" w:rsidRPr="00AC3F10" w:rsidRDefault="002F620C"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AC3F10" w:rsidRPr="00AC3F10">
                              <w:t>Atlantoaxial Instability-</w:t>
                            </w:r>
                            <w:r w:rsidR="00AC3F10">
                              <w:t xml:space="preserve">                                Allergies</w:t>
                            </w:r>
                            <w:r w:rsidR="00AC3F10">
                              <w:tab/>
                            </w:r>
                            <w:r w:rsidR="00AC3F10">
                              <w:tab/>
                            </w:r>
                            <w:r w:rsidR="00AC3F10">
                              <w:tab/>
                            </w:r>
                            <w:r w:rsidR="00AC3F10">
                              <w:tab/>
                            </w:r>
                            <w:r w:rsidR="00AC3F10">
                              <w:tab/>
                              <w:t>Hydrocephalus/Shunt</w:t>
                            </w:r>
                          </w:p>
                          <w:p w14:paraId="69105AA1" w14:textId="543860F8" w:rsidR="00AC3F10" w:rsidRDefault="00AC3F10">
                            <w:r w:rsidRPr="00AC3F10">
                              <w:tab/>
                              <w:t xml:space="preserve">  Including neurologic symptoms </w:t>
                            </w:r>
                            <w:r>
                              <w:t xml:space="preserve">               Animal Abuse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Seizure</w:t>
                            </w:r>
                          </w:p>
                          <w:p w14:paraId="11ECF984" w14:textId="31D831A9" w:rsidR="00AC3F10" w:rsidRDefault="00AC3F10">
                            <w:r>
                              <w:tab/>
                              <w:t xml:space="preserve">Coxa Arthrosis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Cardiac Condition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Spina Bfida/Chiari II</w:t>
                            </w:r>
                          </w:p>
                          <w:p w14:paraId="3F4FC453" w14:textId="24AD0457" w:rsidR="00AC3F10" w:rsidRDefault="00AC3F10">
                            <w:r>
                              <w:tab/>
                              <w:t xml:space="preserve">Cranial Deficits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Physical/Sexual/Emotional Abuse</w:t>
                            </w:r>
                            <w:r>
                              <w:tab/>
                            </w:r>
                            <w:r>
                              <w:tab/>
                              <w:t>Malformation/Tethered Cord/</w:t>
                            </w:r>
                          </w:p>
                          <w:p w14:paraId="1C8C3967" w14:textId="2B6E8A66" w:rsidR="00AC3F10" w:rsidRDefault="00AC3F10">
                            <w:r>
                              <w:tab/>
                              <w:t xml:space="preserve">Heterotopic </w:t>
                            </w:r>
                            <w:r w:rsidR="00FC50CA">
                              <w:tab/>
                            </w:r>
                            <w:r w:rsidR="00FC50CA">
                              <w:tab/>
                            </w:r>
                            <w:r w:rsidR="00FC50CA">
                              <w:tab/>
                              <w:t xml:space="preserve">            Blood Pressure Control </w:t>
                            </w:r>
                            <w:r w:rsidR="00FC50CA">
                              <w:tab/>
                            </w:r>
                            <w:r w:rsidR="00FC50CA">
                              <w:tab/>
                            </w:r>
                            <w:r w:rsidR="00FC50CA">
                              <w:tab/>
                              <w:t>Hydromyelia</w:t>
                            </w:r>
                          </w:p>
                          <w:p w14:paraId="4AC030E3" w14:textId="0262ABB4" w:rsidR="00FC50CA" w:rsidRDefault="00FC50CA">
                            <w:r>
                              <w:tab/>
                              <w:t xml:space="preserve">Ossficiation/Mysositis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Dangerous to Self or Others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1E61DBAE" w14:textId="375F2F57" w:rsidR="00FC50CA" w:rsidRDefault="00FC50CA">
                            <w:r>
                              <w:tab/>
                              <w:t>Ossificans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Exacerbations of Medical Conditions</w:t>
                            </w:r>
                          </w:p>
                          <w:p w14:paraId="59A7F34C" w14:textId="0998E639" w:rsidR="00FC50CA" w:rsidRPr="00D31C1B" w:rsidRDefault="00FC50CA">
                            <w:r>
                              <w:tab/>
                            </w:r>
                            <w:r w:rsidRPr="00D31C1B">
                              <w:t xml:space="preserve">Joint Subluxation/Dislocation </w:t>
                            </w:r>
                            <w:r w:rsidRPr="00D31C1B">
                              <w:tab/>
                            </w:r>
                            <w:r w:rsidRPr="00D31C1B">
                              <w:tab/>
                              <w:t xml:space="preserve">                (i.e., RA, MS)</w:t>
                            </w:r>
                          </w:p>
                          <w:p w14:paraId="7E6F83F5" w14:textId="3B12C499" w:rsidR="00FC50CA" w:rsidRPr="00D31C1B" w:rsidRDefault="00FC50CA">
                            <w:r w:rsidRPr="00D31C1B">
                              <w:tab/>
                              <w:t xml:space="preserve">Osteoporosis </w:t>
                            </w:r>
                            <w:r w:rsidRPr="00D31C1B">
                              <w:tab/>
                            </w:r>
                            <w:r w:rsidRPr="00D31C1B">
                              <w:tab/>
                            </w:r>
                            <w:r w:rsidRPr="00D31C1B">
                              <w:tab/>
                              <w:t xml:space="preserve">            Fire Settings </w:t>
                            </w:r>
                            <w:r w:rsidRPr="00D31C1B">
                              <w:tab/>
                            </w:r>
                            <w:r w:rsidRPr="00D31C1B">
                              <w:tab/>
                            </w:r>
                            <w:r w:rsidRPr="00D31C1B">
                              <w:tab/>
                            </w:r>
                            <w:r w:rsidRPr="00D31C1B">
                              <w:tab/>
                            </w:r>
                            <w:r w:rsidRPr="00D31C1B">
                              <w:rPr>
                                <w:b/>
                                <w:bCs/>
                              </w:rPr>
                              <w:t>Other</w:t>
                            </w:r>
                          </w:p>
                          <w:p w14:paraId="756B79CE" w14:textId="24E57192" w:rsidR="00AC3F10" w:rsidRDefault="00FC50CA">
                            <w:r w:rsidRPr="00D31C1B">
                              <w:tab/>
                            </w:r>
                            <w:r w:rsidRPr="00FC50CA">
                              <w:t xml:space="preserve">Pathologic Fractures </w:t>
                            </w:r>
                            <w:r w:rsidRPr="00FC50CA">
                              <w:tab/>
                            </w:r>
                            <w:r w:rsidRPr="00FC50CA">
                              <w:tab/>
                              <w:t xml:space="preserve">            Hemophilia </w:t>
                            </w:r>
                            <w:r w:rsidRPr="00FC50CA">
                              <w:tab/>
                            </w:r>
                            <w:r w:rsidRPr="00FC50CA">
                              <w:tab/>
                            </w:r>
                          </w:p>
                          <w:p w14:paraId="6BF43EFD" w14:textId="2B3E15C4" w:rsidR="00FC50CA" w:rsidRDefault="00FC50CA">
                            <w:r>
                              <w:tab/>
                              <w:t>Spinal Joint Fusion/Fixation</w:t>
                            </w:r>
                            <w:r>
                              <w:tab/>
                              <w:t xml:space="preserve">            Medical Instability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Indwelling</w:t>
                            </w:r>
                          </w:p>
                          <w:p w14:paraId="07D5CAD6" w14:textId="71F767E0" w:rsidR="00FC50CA" w:rsidRDefault="00FC50CA">
                            <w:r>
                              <w:tab/>
                              <w:t xml:space="preserve">Spinal Joint Instability/Abnormalities         Migraines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Catheters/Medical Equipment</w:t>
                            </w:r>
                          </w:p>
                          <w:p w14:paraId="3B58EA4C" w14:textId="12CF9261" w:rsidR="00FC50CA" w:rsidRDefault="00FC50CA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PVD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987FB9">
                              <w:t xml:space="preserve">Medications, i.e. Photosensitivity </w:t>
                            </w:r>
                          </w:p>
                          <w:p w14:paraId="703693CF" w14:textId="77777777" w:rsidR="00987FB9" w:rsidRDefault="00987FB9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Respiratory Compromise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Poor Endurance</w:t>
                            </w:r>
                          </w:p>
                          <w:p w14:paraId="55EDD06A" w14:textId="77777777" w:rsidR="00987FB9" w:rsidRDefault="00987FB9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Recent Surgeries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Skin Breakdown</w:t>
                            </w:r>
                          </w:p>
                          <w:p w14:paraId="0A297203" w14:textId="77777777" w:rsidR="00987FB9" w:rsidRDefault="00987FB9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Substance Abuse</w:t>
                            </w:r>
                          </w:p>
                          <w:p w14:paraId="28EBCF34" w14:textId="77777777" w:rsidR="00987FB9" w:rsidRDefault="00987FB9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Thought Control Disorders</w:t>
                            </w:r>
                          </w:p>
                          <w:p w14:paraId="402F45BE" w14:textId="635ECD21" w:rsidR="00987FB9" w:rsidRPr="00FC50CA" w:rsidRDefault="00987FB9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Weight Control Disorders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DAB52" id="Text Box 134" o:spid="_x0000_s1033" type="#_x0000_t202" style="position:absolute;left:0;text-align:left;margin-left:0;margin-top:9.6pt;width:552pt;height:344.2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" fillcolor="white [3201]" stroked="f" strokeweight=".5pt">
                <v:textbox>
                  <w:txbxContent>
                    <w:p w14:paraId="19410433" w14:textId="2E30AA8F" w:rsidR="009E6E27" w:rsidRDefault="003F333E" w:rsidP="009E6E27">
                      <w:pPr>
                        <w:pStyle w:val="BodyText"/>
                        <w:spacing w:before="167" w:line="230" w:lineRule="auto"/>
                        <w:ind w:left="458" w:right="506" w:firstLine="2"/>
                        <w:jc w:val="both"/>
                      </w:pPr>
                      <w:r>
                        <w:t>To</w:t>
                      </w:r>
                      <w:r w:rsidR="009E6E27">
                        <w:rPr>
                          <w:color w:val="181818"/>
                          <w:spacing w:val="-23"/>
                        </w:rPr>
                        <w:t xml:space="preserve"> </w:t>
                      </w:r>
                      <w:r w:rsidR="009E6E27">
                        <w:rPr>
                          <w:color w:val="151515"/>
                        </w:rPr>
                        <w:t>safely</w:t>
                      </w:r>
                      <w:r w:rsidR="009E6E27">
                        <w:rPr>
                          <w:color w:val="151515"/>
                          <w:spacing w:val="-24"/>
                        </w:rPr>
                        <w:t xml:space="preserve"> </w:t>
                      </w:r>
                      <w:r w:rsidR="009E6E27">
                        <w:t>provide</w:t>
                      </w:r>
                      <w:r w:rsidR="009E6E27">
                        <w:rPr>
                          <w:spacing w:val="-17"/>
                        </w:rPr>
                        <w:t xml:space="preserve"> </w:t>
                      </w:r>
                      <w:r w:rsidR="009E6E27">
                        <w:t>this</w:t>
                      </w:r>
                      <w:r w:rsidR="009E6E27">
                        <w:rPr>
                          <w:spacing w:val="-21"/>
                        </w:rPr>
                        <w:t xml:space="preserve"> </w:t>
                      </w:r>
                      <w:r w:rsidR="009E6E27">
                        <w:t>service,</w:t>
                      </w:r>
                      <w:r w:rsidR="009E6E27">
                        <w:rPr>
                          <w:spacing w:val="-15"/>
                        </w:rPr>
                        <w:t xml:space="preserve"> </w:t>
                      </w:r>
                      <w:r w:rsidR="009E6E27">
                        <w:rPr>
                          <w:color w:val="212121"/>
                        </w:rPr>
                        <w:t>our</w:t>
                      </w:r>
                      <w:r w:rsidR="009E6E27">
                        <w:rPr>
                          <w:color w:val="212121"/>
                          <w:spacing w:val="-19"/>
                        </w:rPr>
                        <w:t xml:space="preserve"> </w:t>
                      </w:r>
                      <w:r w:rsidR="009E6E27">
                        <w:rPr>
                          <w:color w:val="161616"/>
                        </w:rPr>
                        <w:t>center</w:t>
                      </w:r>
                      <w:r w:rsidR="009E6E27">
                        <w:rPr>
                          <w:color w:val="161616"/>
                          <w:spacing w:val="-18"/>
                        </w:rPr>
                        <w:t xml:space="preserve"> </w:t>
                      </w:r>
                      <w:r w:rsidR="009E6E27">
                        <w:t>requests</w:t>
                      </w:r>
                      <w:r w:rsidR="009E6E27">
                        <w:rPr>
                          <w:spacing w:val="-16"/>
                        </w:rPr>
                        <w:t xml:space="preserve"> </w:t>
                      </w:r>
                      <w:r w:rsidR="009E6E27">
                        <w:rPr>
                          <w:color w:val="2D2D2D"/>
                        </w:rPr>
                        <w:t>that</w:t>
                      </w:r>
                      <w:r w:rsidR="009E6E27">
                        <w:rPr>
                          <w:color w:val="2D2D2D"/>
                          <w:spacing w:val="-22"/>
                        </w:rPr>
                        <w:t xml:space="preserve"> </w:t>
                      </w:r>
                      <w:r w:rsidR="009E6E27">
                        <w:rPr>
                          <w:color w:val="181818"/>
                        </w:rPr>
                        <w:t>you</w:t>
                      </w:r>
                      <w:r w:rsidR="009E6E27">
                        <w:rPr>
                          <w:color w:val="181818"/>
                          <w:spacing w:val="-23"/>
                        </w:rPr>
                        <w:t xml:space="preserve"> </w:t>
                      </w:r>
                      <w:r w:rsidR="009E6E27">
                        <w:t>complete/update</w:t>
                      </w:r>
                      <w:r w:rsidR="009E6E27">
                        <w:rPr>
                          <w:spacing w:val="-25"/>
                        </w:rPr>
                        <w:t xml:space="preserve"> </w:t>
                      </w:r>
                      <w:r w:rsidR="009E6E27">
                        <w:rPr>
                          <w:color w:val="262626"/>
                        </w:rPr>
                        <w:t>the</w:t>
                      </w:r>
                      <w:r w:rsidR="009E6E27">
                        <w:rPr>
                          <w:color w:val="262626"/>
                          <w:spacing w:val="-20"/>
                        </w:rPr>
                        <w:t xml:space="preserve"> </w:t>
                      </w:r>
                      <w:r w:rsidR="009E6E27">
                        <w:t>attached</w:t>
                      </w:r>
                      <w:r w:rsidR="009E6E27">
                        <w:rPr>
                          <w:spacing w:val="-19"/>
                        </w:rPr>
                        <w:t xml:space="preserve"> </w:t>
                      </w:r>
                      <w:r w:rsidR="009E6E27">
                        <w:t>Medical</w:t>
                      </w:r>
                      <w:r w:rsidR="009E6E27">
                        <w:rPr>
                          <w:spacing w:val="-18"/>
                        </w:rPr>
                        <w:t xml:space="preserve"> </w:t>
                      </w:r>
                      <w:r w:rsidR="009E6E27">
                        <w:t xml:space="preserve">History </w:t>
                      </w:r>
                      <w:r w:rsidR="009E6E27">
                        <w:rPr>
                          <w:color w:val="1F1F1F"/>
                        </w:rPr>
                        <w:t xml:space="preserve">and </w:t>
                      </w:r>
                      <w:r w:rsidR="009E6E27">
                        <w:t xml:space="preserve">Physician's </w:t>
                      </w:r>
                      <w:r w:rsidR="009E6E27">
                        <w:rPr>
                          <w:color w:val="1C1C1C"/>
                        </w:rPr>
                        <w:t xml:space="preserve">Statement </w:t>
                      </w:r>
                      <w:r w:rsidR="009E6E27">
                        <w:t xml:space="preserve">Form. Please </w:t>
                      </w:r>
                      <w:r w:rsidR="009E6E27">
                        <w:rPr>
                          <w:color w:val="111111"/>
                        </w:rPr>
                        <w:t xml:space="preserve">note </w:t>
                      </w:r>
                      <w:r w:rsidR="009E6E27">
                        <w:rPr>
                          <w:color w:val="161616"/>
                        </w:rPr>
                        <w:t xml:space="preserve">that </w:t>
                      </w:r>
                      <w:r w:rsidR="009E6E27">
                        <w:rPr>
                          <w:color w:val="363636"/>
                        </w:rPr>
                        <w:t xml:space="preserve">the </w:t>
                      </w:r>
                      <w:r w:rsidR="009E6E27">
                        <w:t xml:space="preserve">following conditions may suggest precautions </w:t>
                      </w:r>
                      <w:r w:rsidR="009E6E27">
                        <w:rPr>
                          <w:color w:val="1F1F1F"/>
                        </w:rPr>
                        <w:t xml:space="preserve">and </w:t>
                      </w:r>
                      <w:r w:rsidR="009E6E27">
                        <w:t>contraindications</w:t>
                      </w:r>
                      <w:r w:rsidR="009E6E27">
                        <w:rPr>
                          <w:spacing w:val="-33"/>
                        </w:rPr>
                        <w:t xml:space="preserve"> </w:t>
                      </w:r>
                      <w:r w:rsidR="009E6E27">
                        <w:t>to</w:t>
                      </w:r>
                      <w:r w:rsidR="009E6E27">
                        <w:rPr>
                          <w:spacing w:val="-34"/>
                        </w:rPr>
                        <w:t xml:space="preserve"> </w:t>
                      </w:r>
                      <w:r w:rsidR="009E6E27">
                        <w:t>equine</w:t>
                      </w:r>
                      <w:r w:rsidR="009E6E27">
                        <w:rPr>
                          <w:spacing w:val="-31"/>
                        </w:rPr>
                        <w:t xml:space="preserve"> </w:t>
                      </w:r>
                      <w:r w:rsidR="009E6E27">
                        <w:t>activities.</w:t>
                      </w:r>
                      <w:r w:rsidR="009E6E27">
                        <w:rPr>
                          <w:spacing w:val="-9"/>
                        </w:rPr>
                        <w:t xml:space="preserve"> </w:t>
                      </w:r>
                      <w:r w:rsidR="009E6E27">
                        <w:rPr>
                          <w:color w:val="0A0A0A"/>
                        </w:rPr>
                        <w:t>Therefore,</w:t>
                      </w:r>
                      <w:r w:rsidR="009E6E27">
                        <w:rPr>
                          <w:color w:val="0A0A0A"/>
                          <w:spacing w:val="-29"/>
                        </w:rPr>
                        <w:t xml:space="preserve"> </w:t>
                      </w:r>
                      <w:r w:rsidR="009E6E27">
                        <w:t>when</w:t>
                      </w:r>
                      <w:r w:rsidR="009E6E27">
                        <w:rPr>
                          <w:spacing w:val="-32"/>
                        </w:rPr>
                        <w:t xml:space="preserve"> </w:t>
                      </w:r>
                      <w:r w:rsidR="009E6E27">
                        <w:t>completing</w:t>
                      </w:r>
                      <w:r w:rsidR="009E6E27">
                        <w:rPr>
                          <w:spacing w:val="-30"/>
                        </w:rPr>
                        <w:t xml:space="preserve"> </w:t>
                      </w:r>
                      <w:r w:rsidR="009E6E27">
                        <w:t>this</w:t>
                      </w:r>
                      <w:r w:rsidR="009E6E27">
                        <w:rPr>
                          <w:spacing w:val="-32"/>
                        </w:rPr>
                        <w:t xml:space="preserve"> </w:t>
                      </w:r>
                      <w:r w:rsidR="009E6E27">
                        <w:rPr>
                          <w:color w:val="131313"/>
                        </w:rPr>
                        <w:t>form,</w:t>
                      </w:r>
                      <w:r w:rsidR="009E6E27">
                        <w:rPr>
                          <w:color w:val="131313"/>
                          <w:spacing w:val="-31"/>
                        </w:rPr>
                        <w:t xml:space="preserve"> </w:t>
                      </w:r>
                      <w:r w:rsidR="009E6E27">
                        <w:rPr>
                          <w:color w:val="131313"/>
                        </w:rPr>
                        <w:t>please</w:t>
                      </w:r>
                      <w:r w:rsidR="009E6E27">
                        <w:rPr>
                          <w:color w:val="131313"/>
                          <w:spacing w:val="-30"/>
                        </w:rPr>
                        <w:t xml:space="preserve"> </w:t>
                      </w:r>
                      <w:r w:rsidR="009E6E27">
                        <w:rPr>
                          <w:color w:val="0C0C0C"/>
                        </w:rPr>
                        <w:t>note</w:t>
                      </w:r>
                      <w:r w:rsidR="009E6E27">
                        <w:rPr>
                          <w:color w:val="0C0C0C"/>
                          <w:spacing w:val="-31"/>
                        </w:rPr>
                        <w:t xml:space="preserve"> </w:t>
                      </w:r>
                      <w:r w:rsidR="009E6E27">
                        <w:t>whether</w:t>
                      </w:r>
                      <w:r w:rsidR="009E6E27">
                        <w:rPr>
                          <w:spacing w:val="-29"/>
                        </w:rPr>
                        <w:t xml:space="preserve"> </w:t>
                      </w:r>
                      <w:r w:rsidR="009E6E27">
                        <w:t>these</w:t>
                      </w:r>
                      <w:r w:rsidR="009E6E27">
                        <w:rPr>
                          <w:spacing w:val="-32"/>
                        </w:rPr>
                        <w:t xml:space="preserve"> </w:t>
                      </w:r>
                      <w:r w:rsidR="009E6E27">
                        <w:t xml:space="preserve">conditions </w:t>
                      </w:r>
                      <w:r w:rsidR="009E6E27">
                        <w:rPr>
                          <w:color w:val="242424"/>
                        </w:rPr>
                        <w:t>are</w:t>
                      </w:r>
                      <w:r w:rsidR="009E6E27">
                        <w:rPr>
                          <w:color w:val="242424"/>
                          <w:spacing w:val="-19"/>
                        </w:rPr>
                        <w:t xml:space="preserve"> </w:t>
                      </w:r>
                      <w:r w:rsidR="009E6E27">
                        <w:t>present,</w:t>
                      </w:r>
                      <w:r w:rsidR="009E6E27">
                        <w:rPr>
                          <w:spacing w:val="-11"/>
                        </w:rPr>
                        <w:t xml:space="preserve"> </w:t>
                      </w:r>
                      <w:r w:rsidR="009E6E27">
                        <w:t>and</w:t>
                      </w:r>
                      <w:r w:rsidR="009E6E27">
                        <w:rPr>
                          <w:spacing w:val="-16"/>
                        </w:rPr>
                        <w:t xml:space="preserve"> </w:t>
                      </w:r>
                      <w:r w:rsidR="009E6E27">
                        <w:rPr>
                          <w:color w:val="161616"/>
                        </w:rPr>
                        <w:t>to</w:t>
                      </w:r>
                      <w:r w:rsidR="009E6E27">
                        <w:rPr>
                          <w:color w:val="161616"/>
                          <w:spacing w:val="-17"/>
                        </w:rPr>
                        <w:t xml:space="preserve"> </w:t>
                      </w:r>
                      <w:r w:rsidR="009E6E27">
                        <w:t>what</w:t>
                      </w:r>
                      <w:r w:rsidR="009E6E27">
                        <w:rPr>
                          <w:spacing w:val="-12"/>
                        </w:rPr>
                        <w:t xml:space="preserve"> </w:t>
                      </w:r>
                      <w:r w:rsidR="009E6E27">
                        <w:rPr>
                          <w:color w:val="181818"/>
                        </w:rPr>
                        <w:t>degree.</w:t>
                      </w:r>
                      <w:r w:rsidR="009E6E27">
                        <w:rPr>
                          <w:color w:val="181818"/>
                          <w:spacing w:val="27"/>
                        </w:rPr>
                        <w:t xml:space="preserve"> </w:t>
                      </w:r>
                      <w:r w:rsidR="009E6E27">
                        <w:t>Thank</w:t>
                      </w:r>
                      <w:r w:rsidR="009E6E27">
                        <w:rPr>
                          <w:spacing w:val="-12"/>
                        </w:rPr>
                        <w:t xml:space="preserve"> </w:t>
                      </w:r>
                      <w:r w:rsidR="009E6E27">
                        <w:rPr>
                          <w:color w:val="161616"/>
                        </w:rPr>
                        <w:t>you</w:t>
                      </w:r>
                      <w:r w:rsidR="009E6E27">
                        <w:rPr>
                          <w:color w:val="161616"/>
                          <w:spacing w:val="-13"/>
                        </w:rPr>
                        <w:t xml:space="preserve"> </w:t>
                      </w:r>
                      <w:r w:rsidR="009E6E27">
                        <w:rPr>
                          <w:color w:val="1F1F1F"/>
                        </w:rPr>
                        <w:t>very</w:t>
                      </w:r>
                      <w:r w:rsidR="009E6E27">
                        <w:rPr>
                          <w:color w:val="1F1F1F"/>
                          <w:spacing w:val="-17"/>
                        </w:rPr>
                        <w:t xml:space="preserve"> </w:t>
                      </w:r>
                      <w:r w:rsidR="009E6E27">
                        <w:rPr>
                          <w:color w:val="1F1F1F"/>
                        </w:rPr>
                        <w:t>much</w:t>
                      </w:r>
                      <w:r w:rsidR="009E6E27">
                        <w:rPr>
                          <w:color w:val="1F1F1F"/>
                          <w:spacing w:val="-10"/>
                        </w:rPr>
                        <w:t xml:space="preserve"> </w:t>
                      </w:r>
                      <w:r w:rsidR="009E6E27">
                        <w:rPr>
                          <w:color w:val="1F1F1F"/>
                        </w:rPr>
                        <w:t>for</w:t>
                      </w:r>
                      <w:r w:rsidR="009E6E27">
                        <w:rPr>
                          <w:color w:val="1F1F1F"/>
                          <w:spacing w:val="-14"/>
                        </w:rPr>
                        <w:t xml:space="preserve"> </w:t>
                      </w:r>
                      <w:r w:rsidR="009E6E27">
                        <w:rPr>
                          <w:color w:val="232323"/>
                        </w:rPr>
                        <w:t>your</w:t>
                      </w:r>
                      <w:r w:rsidR="009E6E27">
                        <w:rPr>
                          <w:color w:val="232323"/>
                          <w:spacing w:val="-15"/>
                        </w:rPr>
                        <w:t xml:space="preserve"> </w:t>
                      </w:r>
                      <w:r w:rsidR="009E6E27">
                        <w:t>assistance.</w:t>
                      </w:r>
                      <w:r w:rsidR="009E6E27">
                        <w:rPr>
                          <w:spacing w:val="30"/>
                        </w:rPr>
                        <w:t xml:space="preserve"> </w:t>
                      </w:r>
                      <w:r w:rsidR="009E6E27">
                        <w:rPr>
                          <w:color w:val="0E0E0E"/>
                        </w:rPr>
                        <w:t>If</w:t>
                      </w:r>
                      <w:r w:rsidR="009E6E27">
                        <w:rPr>
                          <w:color w:val="0E0E0E"/>
                          <w:spacing w:val="-19"/>
                        </w:rPr>
                        <w:t xml:space="preserve"> </w:t>
                      </w:r>
                      <w:r w:rsidR="009E6E27">
                        <w:t>you</w:t>
                      </w:r>
                      <w:r w:rsidR="009E6E27">
                        <w:rPr>
                          <w:spacing w:val="-19"/>
                        </w:rPr>
                        <w:t xml:space="preserve"> </w:t>
                      </w:r>
                      <w:r w:rsidR="009E6E27">
                        <w:rPr>
                          <w:color w:val="2B2B2B"/>
                        </w:rPr>
                        <w:t>have</w:t>
                      </w:r>
                      <w:r w:rsidR="009E6E27">
                        <w:rPr>
                          <w:color w:val="2B2B2B"/>
                          <w:spacing w:val="-11"/>
                        </w:rPr>
                        <w:t xml:space="preserve"> </w:t>
                      </w:r>
                      <w:r w:rsidR="009E6E27">
                        <w:rPr>
                          <w:color w:val="2A2A2A"/>
                        </w:rPr>
                        <w:t>any</w:t>
                      </w:r>
                      <w:r w:rsidR="009E6E27">
                        <w:rPr>
                          <w:color w:val="2A2A2A"/>
                          <w:spacing w:val="-19"/>
                        </w:rPr>
                        <w:t xml:space="preserve"> </w:t>
                      </w:r>
                      <w:r w:rsidR="009E6E27">
                        <w:t>questions</w:t>
                      </w:r>
                      <w:r w:rsidR="009E6E27">
                        <w:rPr>
                          <w:spacing w:val="-6"/>
                        </w:rPr>
                        <w:t xml:space="preserve"> </w:t>
                      </w:r>
                      <w:r w:rsidR="009E6E27">
                        <w:rPr>
                          <w:color w:val="2D2D2D"/>
                        </w:rPr>
                        <w:t>or</w:t>
                      </w:r>
                      <w:r w:rsidR="009E6E27">
                        <w:rPr>
                          <w:color w:val="2D2D2D"/>
                          <w:spacing w:val="-16"/>
                        </w:rPr>
                        <w:t xml:space="preserve"> </w:t>
                      </w:r>
                      <w:r w:rsidR="009E6E27">
                        <w:rPr>
                          <w:color w:val="0E0E0E"/>
                        </w:rPr>
                        <w:t xml:space="preserve">concerns </w:t>
                      </w:r>
                      <w:r w:rsidR="009E6E27">
                        <w:t xml:space="preserve">regarding this patient’s participation </w:t>
                      </w:r>
                      <w:r w:rsidR="009E6E27">
                        <w:rPr>
                          <w:color w:val="282828"/>
                        </w:rPr>
                        <w:t xml:space="preserve">in </w:t>
                      </w:r>
                      <w:r w:rsidR="009E6E27">
                        <w:rPr>
                          <w:color w:val="262626"/>
                        </w:rPr>
                        <w:t xml:space="preserve">equine </w:t>
                      </w:r>
                      <w:r w:rsidR="009E6E27">
                        <w:t xml:space="preserve">assisted activities, please </w:t>
                      </w:r>
                      <w:r w:rsidR="009E6E27">
                        <w:rPr>
                          <w:color w:val="1F1F1F"/>
                        </w:rPr>
                        <w:t xml:space="preserve">feel </w:t>
                      </w:r>
                      <w:r w:rsidR="009E6E27">
                        <w:t xml:space="preserve">free </w:t>
                      </w:r>
                      <w:r w:rsidR="009E6E27">
                        <w:rPr>
                          <w:color w:val="242424"/>
                        </w:rPr>
                        <w:t xml:space="preserve">to </w:t>
                      </w:r>
                      <w:r w:rsidR="009E6E27">
                        <w:t xml:space="preserve">contact </w:t>
                      </w:r>
                      <w:r w:rsidR="009E6E27">
                        <w:rPr>
                          <w:color w:val="232323"/>
                        </w:rPr>
                        <w:t xml:space="preserve">the </w:t>
                      </w:r>
                      <w:r w:rsidR="009E6E27">
                        <w:rPr>
                          <w:color w:val="161616"/>
                        </w:rPr>
                        <w:t xml:space="preserve">center </w:t>
                      </w:r>
                      <w:r w:rsidR="009E6E27">
                        <w:rPr>
                          <w:color w:val="232323"/>
                        </w:rPr>
                        <w:t xml:space="preserve">at </w:t>
                      </w:r>
                      <w:r w:rsidR="009E6E27">
                        <w:rPr>
                          <w:color w:val="262626"/>
                        </w:rPr>
                        <w:t xml:space="preserve">the </w:t>
                      </w:r>
                      <w:r w:rsidR="009E6E27">
                        <w:t>address/phone</w:t>
                      </w:r>
                      <w:r w:rsidR="009E6E27">
                        <w:rPr>
                          <w:spacing w:val="23"/>
                        </w:rPr>
                        <w:t xml:space="preserve"> </w:t>
                      </w:r>
                      <w:r w:rsidR="009E6E27">
                        <w:t>below.</w:t>
                      </w:r>
                    </w:p>
                    <w:p w14:paraId="525DCE3B" w14:textId="47F0F167" w:rsidR="009E6E27" w:rsidRDefault="009E6E27"/>
                    <w:p w14:paraId="0169CD58" w14:textId="52F7630A" w:rsidR="002F620C" w:rsidRDefault="002F620C"/>
                    <w:p w14:paraId="779F47B4" w14:textId="670603D5" w:rsidR="002F620C" w:rsidRDefault="002F620C">
                      <w:pPr>
                        <w:rPr>
                          <w:b/>
                          <w:bCs/>
                        </w:rPr>
                      </w:pPr>
                      <w:r>
                        <w:tab/>
                      </w:r>
                      <w:r w:rsidRPr="002F620C">
                        <w:rPr>
                          <w:b/>
                          <w:bCs/>
                        </w:rPr>
                        <w:t>Orthopedic</w:t>
                      </w:r>
                      <w:r w:rsidRPr="002F620C">
                        <w:rPr>
                          <w:b/>
                          <w:bCs/>
                        </w:rPr>
                        <w:tab/>
                      </w:r>
                      <w:r w:rsidRPr="002F620C">
                        <w:rPr>
                          <w:b/>
                          <w:bCs/>
                        </w:rPr>
                        <w:tab/>
                      </w:r>
                      <w:r w:rsidRPr="002F620C">
                        <w:rPr>
                          <w:b/>
                          <w:bCs/>
                        </w:rPr>
                        <w:tab/>
                      </w:r>
                      <w:r w:rsidRPr="002F620C">
                        <w:rPr>
                          <w:b/>
                          <w:bCs/>
                        </w:rPr>
                        <w:tab/>
                        <w:t xml:space="preserve">Medical/Psychological </w:t>
                      </w:r>
                      <w:r w:rsidRPr="002F620C">
                        <w:rPr>
                          <w:b/>
                          <w:bCs/>
                        </w:rPr>
                        <w:tab/>
                      </w:r>
                      <w:r w:rsidRPr="002F620C">
                        <w:rPr>
                          <w:b/>
                          <w:bCs/>
                        </w:rPr>
                        <w:tab/>
                      </w:r>
                      <w:r w:rsidRPr="002F620C">
                        <w:rPr>
                          <w:b/>
                          <w:bCs/>
                        </w:rPr>
                        <w:tab/>
                        <w:t xml:space="preserve">Neurological </w:t>
                      </w:r>
                    </w:p>
                    <w:p w14:paraId="6CCDE355" w14:textId="319735BB" w:rsidR="002F620C" w:rsidRDefault="002F620C">
                      <w:pPr>
                        <w:rPr>
                          <w:b/>
                          <w:bCs/>
                        </w:rPr>
                      </w:pPr>
                    </w:p>
                    <w:p w14:paraId="10F51889" w14:textId="20F657DB" w:rsidR="002F620C" w:rsidRPr="00AC3F10" w:rsidRDefault="002F620C">
                      <w:r>
                        <w:rPr>
                          <w:b/>
                          <w:bCs/>
                        </w:rPr>
                        <w:tab/>
                      </w:r>
                      <w:r w:rsidR="00AC3F10" w:rsidRPr="00AC3F10">
                        <w:t>Atlantoaxial Instability-</w:t>
                      </w:r>
                      <w:r w:rsidR="00AC3F10">
                        <w:t xml:space="preserve">                                Allergies</w:t>
                      </w:r>
                      <w:r w:rsidR="00AC3F10">
                        <w:tab/>
                      </w:r>
                      <w:r w:rsidR="00AC3F10">
                        <w:tab/>
                      </w:r>
                      <w:r w:rsidR="00AC3F10">
                        <w:tab/>
                      </w:r>
                      <w:r w:rsidR="00AC3F10">
                        <w:tab/>
                      </w:r>
                      <w:r w:rsidR="00AC3F10">
                        <w:tab/>
                        <w:t>Hydrocephalus/Shunt</w:t>
                      </w:r>
                    </w:p>
                    <w:p w14:paraId="69105AA1" w14:textId="543860F8" w:rsidR="00AC3F10" w:rsidRDefault="00AC3F10">
                      <w:r w:rsidRPr="00AC3F10">
                        <w:tab/>
                        <w:t xml:space="preserve">  Including neurologic symptoms </w:t>
                      </w:r>
                      <w:r>
                        <w:t xml:space="preserve">               Animal Abuse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Seizure</w:t>
                      </w:r>
                    </w:p>
                    <w:p w14:paraId="11ECF984" w14:textId="31D831A9" w:rsidR="00AC3F10" w:rsidRDefault="00AC3F10">
                      <w:r>
                        <w:tab/>
                        <w:t xml:space="preserve">Coxa Arthrosis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 Cardiac Condition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Spina Bfida/Chiari II</w:t>
                      </w:r>
                    </w:p>
                    <w:p w14:paraId="3F4FC453" w14:textId="24AD0457" w:rsidR="00AC3F10" w:rsidRDefault="00AC3F10">
                      <w:r>
                        <w:tab/>
                        <w:t xml:space="preserve">Cranial Deficits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Physical/Sexual/Emotional Abuse</w:t>
                      </w:r>
                      <w:r>
                        <w:tab/>
                      </w:r>
                      <w:r>
                        <w:tab/>
                        <w:t>Malformation/Tethered Cord/</w:t>
                      </w:r>
                    </w:p>
                    <w:p w14:paraId="1C8C3967" w14:textId="2B6E8A66" w:rsidR="00AC3F10" w:rsidRDefault="00AC3F10">
                      <w:r>
                        <w:tab/>
                        <w:t xml:space="preserve">Heterotopic </w:t>
                      </w:r>
                      <w:r w:rsidR="00FC50CA">
                        <w:tab/>
                      </w:r>
                      <w:r w:rsidR="00FC50CA">
                        <w:tab/>
                      </w:r>
                      <w:r w:rsidR="00FC50CA">
                        <w:tab/>
                        <w:t xml:space="preserve">            Blood Pressure Control </w:t>
                      </w:r>
                      <w:r w:rsidR="00FC50CA">
                        <w:tab/>
                      </w:r>
                      <w:r w:rsidR="00FC50CA">
                        <w:tab/>
                      </w:r>
                      <w:r w:rsidR="00FC50CA">
                        <w:tab/>
                        <w:t>Hydromyelia</w:t>
                      </w:r>
                    </w:p>
                    <w:p w14:paraId="4AC030E3" w14:textId="0262ABB4" w:rsidR="00FC50CA" w:rsidRDefault="00FC50CA">
                      <w:r>
                        <w:tab/>
                        <w:t xml:space="preserve">Ossficiation/Mysositis </w:t>
                      </w:r>
                      <w:r>
                        <w:tab/>
                      </w:r>
                      <w:r>
                        <w:tab/>
                        <w:t xml:space="preserve">            Dangerous to Self or Others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1E61DBAE" w14:textId="375F2F57" w:rsidR="00FC50CA" w:rsidRDefault="00FC50CA">
                      <w:r>
                        <w:tab/>
                        <w:t>Ossificans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Exacerbations of Medical Conditions</w:t>
                      </w:r>
                    </w:p>
                    <w:p w14:paraId="59A7F34C" w14:textId="0998E639" w:rsidR="00FC50CA" w:rsidRPr="00D31C1B" w:rsidRDefault="00FC50CA">
                      <w:r>
                        <w:tab/>
                      </w:r>
                      <w:r w:rsidRPr="00D31C1B">
                        <w:t xml:space="preserve">Joint Subluxation/Dislocation </w:t>
                      </w:r>
                      <w:r w:rsidRPr="00D31C1B">
                        <w:tab/>
                      </w:r>
                      <w:r w:rsidRPr="00D31C1B">
                        <w:tab/>
                        <w:t xml:space="preserve">                (i.e., RA, MS)</w:t>
                      </w:r>
                    </w:p>
                    <w:p w14:paraId="7E6F83F5" w14:textId="3B12C499" w:rsidR="00FC50CA" w:rsidRPr="00D31C1B" w:rsidRDefault="00FC50CA">
                      <w:r w:rsidRPr="00D31C1B">
                        <w:tab/>
                        <w:t xml:space="preserve">Osteoporosis </w:t>
                      </w:r>
                      <w:r w:rsidRPr="00D31C1B">
                        <w:tab/>
                      </w:r>
                      <w:r w:rsidRPr="00D31C1B">
                        <w:tab/>
                      </w:r>
                      <w:r w:rsidRPr="00D31C1B">
                        <w:tab/>
                        <w:t xml:space="preserve">            Fire Settings </w:t>
                      </w:r>
                      <w:r w:rsidRPr="00D31C1B">
                        <w:tab/>
                      </w:r>
                      <w:r w:rsidRPr="00D31C1B">
                        <w:tab/>
                      </w:r>
                      <w:r w:rsidRPr="00D31C1B">
                        <w:tab/>
                      </w:r>
                      <w:r w:rsidRPr="00D31C1B">
                        <w:tab/>
                      </w:r>
                      <w:r w:rsidRPr="00D31C1B">
                        <w:rPr>
                          <w:b/>
                          <w:bCs/>
                        </w:rPr>
                        <w:t>Other</w:t>
                      </w:r>
                    </w:p>
                    <w:p w14:paraId="756B79CE" w14:textId="24E57192" w:rsidR="00AC3F10" w:rsidRDefault="00FC50CA">
                      <w:r w:rsidRPr="00D31C1B">
                        <w:tab/>
                      </w:r>
                      <w:r w:rsidRPr="00FC50CA">
                        <w:t xml:space="preserve">Pathologic Fractures </w:t>
                      </w:r>
                      <w:r w:rsidRPr="00FC50CA">
                        <w:tab/>
                      </w:r>
                      <w:r w:rsidRPr="00FC50CA">
                        <w:tab/>
                        <w:t xml:space="preserve">            Hemophilia </w:t>
                      </w:r>
                      <w:r w:rsidRPr="00FC50CA">
                        <w:tab/>
                      </w:r>
                      <w:r w:rsidRPr="00FC50CA">
                        <w:tab/>
                      </w:r>
                    </w:p>
                    <w:p w14:paraId="6BF43EFD" w14:textId="2B3E15C4" w:rsidR="00FC50CA" w:rsidRDefault="00FC50CA">
                      <w:r>
                        <w:tab/>
                        <w:t>Spinal Joint Fusion/Fixation</w:t>
                      </w:r>
                      <w:r>
                        <w:tab/>
                        <w:t xml:space="preserve">            Medical Instability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Indwelling</w:t>
                      </w:r>
                    </w:p>
                    <w:p w14:paraId="07D5CAD6" w14:textId="71F767E0" w:rsidR="00FC50CA" w:rsidRDefault="00FC50CA">
                      <w:r>
                        <w:tab/>
                        <w:t xml:space="preserve">Spinal Joint Instability/Abnormalities         Migraines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Catheters/Medical Equipment</w:t>
                      </w:r>
                    </w:p>
                    <w:p w14:paraId="3B58EA4C" w14:textId="12CF9261" w:rsidR="00FC50CA" w:rsidRDefault="00FC50CA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PVD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987FB9">
                        <w:t xml:space="preserve">Medications, i.e. Photosensitivity </w:t>
                      </w:r>
                    </w:p>
                    <w:p w14:paraId="703693CF" w14:textId="77777777" w:rsidR="00987FB9" w:rsidRDefault="00987FB9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Respiratory Compromise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Poor Endurance</w:t>
                      </w:r>
                    </w:p>
                    <w:p w14:paraId="55EDD06A" w14:textId="77777777" w:rsidR="00987FB9" w:rsidRDefault="00987FB9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Recent Surgeries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Skin Breakdown</w:t>
                      </w:r>
                    </w:p>
                    <w:p w14:paraId="0A297203" w14:textId="77777777" w:rsidR="00987FB9" w:rsidRDefault="00987FB9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Substance Abuse</w:t>
                      </w:r>
                    </w:p>
                    <w:p w14:paraId="28EBCF34" w14:textId="77777777" w:rsidR="00987FB9" w:rsidRDefault="00987FB9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Thought Control Disorders</w:t>
                      </w:r>
                    </w:p>
                    <w:p w14:paraId="402F45BE" w14:textId="635ECD21" w:rsidR="00987FB9" w:rsidRPr="00FC50CA" w:rsidRDefault="00987FB9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Weight Control Disorders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2F9EE7" w14:textId="0E53BDA8" w:rsidR="0069509B" w:rsidRPr="0069509B" w:rsidRDefault="0069509B" w:rsidP="0069509B">
      <w:pPr>
        <w:rPr>
          <w:sz w:val="23"/>
          <w:szCs w:val="23"/>
        </w:rPr>
      </w:pPr>
    </w:p>
    <w:p w14:paraId="5078028F" w14:textId="5564A541" w:rsidR="0069509B" w:rsidRPr="0069509B" w:rsidRDefault="0069509B" w:rsidP="0069509B">
      <w:pPr>
        <w:jc w:val="center"/>
        <w:rPr>
          <w:sz w:val="23"/>
          <w:szCs w:val="23"/>
        </w:rPr>
      </w:pPr>
    </w:p>
    <w:p w14:paraId="54E4BCA5" w14:textId="436203E0" w:rsidR="0069509B" w:rsidRDefault="0069509B" w:rsidP="0069509B">
      <w:pPr>
        <w:rPr>
          <w:sz w:val="23"/>
          <w:szCs w:val="23"/>
        </w:rPr>
      </w:pPr>
    </w:p>
    <w:p w14:paraId="223B7B79" w14:textId="6B0C54A8" w:rsidR="00987FB9" w:rsidRPr="00987FB9" w:rsidRDefault="00987FB9" w:rsidP="00987FB9">
      <w:pPr>
        <w:rPr>
          <w:sz w:val="23"/>
          <w:szCs w:val="23"/>
        </w:rPr>
      </w:pPr>
    </w:p>
    <w:p w14:paraId="1AF82AE6" w14:textId="3D928C6D" w:rsidR="00987FB9" w:rsidRPr="00987FB9" w:rsidRDefault="00987FB9" w:rsidP="00987FB9">
      <w:pPr>
        <w:rPr>
          <w:sz w:val="23"/>
          <w:szCs w:val="23"/>
        </w:rPr>
      </w:pPr>
    </w:p>
    <w:p w14:paraId="3A220764" w14:textId="46826058" w:rsidR="00987FB9" w:rsidRPr="00987FB9" w:rsidRDefault="00987FB9" w:rsidP="00987FB9">
      <w:pPr>
        <w:rPr>
          <w:sz w:val="23"/>
          <w:szCs w:val="23"/>
        </w:rPr>
      </w:pPr>
    </w:p>
    <w:p w14:paraId="12B6E1B8" w14:textId="3B2C2AA9" w:rsidR="00987FB9" w:rsidRPr="00987FB9" w:rsidRDefault="00987FB9" w:rsidP="00987FB9">
      <w:pPr>
        <w:rPr>
          <w:sz w:val="23"/>
          <w:szCs w:val="23"/>
        </w:rPr>
      </w:pPr>
    </w:p>
    <w:p w14:paraId="08CC4737" w14:textId="1FD4AEBF" w:rsidR="00987FB9" w:rsidRPr="00987FB9" w:rsidRDefault="00987FB9" w:rsidP="00987FB9">
      <w:pPr>
        <w:rPr>
          <w:sz w:val="23"/>
          <w:szCs w:val="23"/>
        </w:rPr>
      </w:pPr>
    </w:p>
    <w:p w14:paraId="3D409DD8" w14:textId="4444DC1C" w:rsidR="00987FB9" w:rsidRPr="00987FB9" w:rsidRDefault="00987FB9" w:rsidP="00987FB9">
      <w:pPr>
        <w:rPr>
          <w:sz w:val="23"/>
          <w:szCs w:val="23"/>
        </w:rPr>
      </w:pPr>
    </w:p>
    <w:p w14:paraId="1D71FCC8" w14:textId="38FB48C4" w:rsidR="00987FB9" w:rsidRPr="00987FB9" w:rsidRDefault="00987FB9" w:rsidP="00987FB9">
      <w:pPr>
        <w:rPr>
          <w:sz w:val="23"/>
          <w:szCs w:val="23"/>
        </w:rPr>
      </w:pPr>
    </w:p>
    <w:p w14:paraId="1B236551" w14:textId="2ACD217D" w:rsidR="00987FB9" w:rsidRPr="00987FB9" w:rsidRDefault="00987FB9" w:rsidP="00987FB9">
      <w:pPr>
        <w:rPr>
          <w:sz w:val="23"/>
          <w:szCs w:val="23"/>
        </w:rPr>
      </w:pPr>
    </w:p>
    <w:p w14:paraId="6F237147" w14:textId="3DBD9460" w:rsidR="00987FB9" w:rsidRPr="00987FB9" w:rsidRDefault="00987FB9" w:rsidP="00987FB9">
      <w:pPr>
        <w:rPr>
          <w:sz w:val="23"/>
          <w:szCs w:val="23"/>
        </w:rPr>
      </w:pPr>
    </w:p>
    <w:p w14:paraId="2CF1E9CA" w14:textId="6D02C2EB" w:rsidR="00987FB9" w:rsidRPr="00987FB9" w:rsidRDefault="00987FB9" w:rsidP="00987FB9">
      <w:pPr>
        <w:rPr>
          <w:sz w:val="23"/>
          <w:szCs w:val="23"/>
        </w:rPr>
      </w:pPr>
    </w:p>
    <w:p w14:paraId="15BCA504" w14:textId="01135922" w:rsidR="00987FB9" w:rsidRPr="00987FB9" w:rsidRDefault="00987FB9" w:rsidP="00987FB9">
      <w:pPr>
        <w:rPr>
          <w:sz w:val="23"/>
          <w:szCs w:val="23"/>
        </w:rPr>
      </w:pPr>
    </w:p>
    <w:p w14:paraId="5E4F1630" w14:textId="6A6CE656" w:rsidR="00987FB9" w:rsidRPr="00987FB9" w:rsidRDefault="00987FB9" w:rsidP="00987FB9">
      <w:pPr>
        <w:rPr>
          <w:sz w:val="23"/>
          <w:szCs w:val="23"/>
        </w:rPr>
      </w:pPr>
    </w:p>
    <w:p w14:paraId="444F2651" w14:textId="4061E355" w:rsidR="00987FB9" w:rsidRPr="00987FB9" w:rsidRDefault="00987FB9" w:rsidP="00987FB9">
      <w:pPr>
        <w:rPr>
          <w:sz w:val="23"/>
          <w:szCs w:val="23"/>
        </w:rPr>
      </w:pPr>
    </w:p>
    <w:p w14:paraId="14813AA7" w14:textId="65678362" w:rsidR="00987FB9" w:rsidRPr="00987FB9" w:rsidRDefault="00987FB9" w:rsidP="00987FB9">
      <w:pPr>
        <w:rPr>
          <w:sz w:val="23"/>
          <w:szCs w:val="23"/>
        </w:rPr>
      </w:pPr>
    </w:p>
    <w:p w14:paraId="5AFB9E79" w14:textId="55D64C25" w:rsidR="00987FB9" w:rsidRPr="00987FB9" w:rsidRDefault="00987FB9" w:rsidP="00987FB9">
      <w:pPr>
        <w:rPr>
          <w:sz w:val="23"/>
          <w:szCs w:val="23"/>
        </w:rPr>
      </w:pPr>
    </w:p>
    <w:p w14:paraId="2314AA18" w14:textId="0EADEFCB" w:rsidR="00987FB9" w:rsidRPr="00987FB9" w:rsidRDefault="00987FB9" w:rsidP="00987FB9">
      <w:pPr>
        <w:rPr>
          <w:sz w:val="23"/>
          <w:szCs w:val="23"/>
        </w:rPr>
      </w:pPr>
    </w:p>
    <w:p w14:paraId="022B0CFE" w14:textId="1D6254BE" w:rsidR="00987FB9" w:rsidRPr="00987FB9" w:rsidRDefault="00987FB9" w:rsidP="00987FB9">
      <w:pPr>
        <w:rPr>
          <w:sz w:val="23"/>
          <w:szCs w:val="23"/>
        </w:rPr>
      </w:pPr>
    </w:p>
    <w:p w14:paraId="754059E7" w14:textId="2132A5ED" w:rsidR="00987FB9" w:rsidRPr="00987FB9" w:rsidRDefault="00987FB9" w:rsidP="00987FB9">
      <w:pPr>
        <w:rPr>
          <w:sz w:val="23"/>
          <w:szCs w:val="23"/>
        </w:rPr>
      </w:pPr>
    </w:p>
    <w:p w14:paraId="05F59376" w14:textId="154AD02D" w:rsidR="00987FB9" w:rsidRPr="00987FB9" w:rsidRDefault="00987FB9" w:rsidP="00987FB9">
      <w:pPr>
        <w:rPr>
          <w:sz w:val="23"/>
          <w:szCs w:val="23"/>
        </w:rPr>
      </w:pPr>
    </w:p>
    <w:p w14:paraId="21AD93A2" w14:textId="1D2531BC" w:rsidR="00987FB9" w:rsidRPr="00987FB9" w:rsidRDefault="00987FB9" w:rsidP="00987FB9">
      <w:pPr>
        <w:rPr>
          <w:sz w:val="23"/>
          <w:szCs w:val="23"/>
        </w:rPr>
      </w:pPr>
    </w:p>
    <w:p w14:paraId="3995F820" w14:textId="6AA669DF" w:rsidR="00987FB9" w:rsidRPr="00987FB9" w:rsidRDefault="00987FB9" w:rsidP="00987FB9">
      <w:pPr>
        <w:rPr>
          <w:sz w:val="23"/>
          <w:szCs w:val="23"/>
        </w:rPr>
      </w:pPr>
    </w:p>
    <w:p w14:paraId="06A966B9" w14:textId="4A41C7F5" w:rsidR="00987FB9" w:rsidRPr="00987FB9" w:rsidRDefault="00987FB9" w:rsidP="00987FB9">
      <w:pPr>
        <w:rPr>
          <w:sz w:val="23"/>
          <w:szCs w:val="23"/>
        </w:rPr>
      </w:pPr>
    </w:p>
    <w:p w14:paraId="60412552" w14:textId="78FC6804" w:rsidR="00987FB9" w:rsidRPr="00987FB9" w:rsidRDefault="00987FB9" w:rsidP="00987FB9">
      <w:pPr>
        <w:rPr>
          <w:sz w:val="23"/>
          <w:szCs w:val="23"/>
        </w:rPr>
      </w:pPr>
    </w:p>
    <w:p w14:paraId="75994E87" w14:textId="71607740" w:rsidR="00987FB9" w:rsidRPr="00987FB9" w:rsidRDefault="00987FB9" w:rsidP="00987FB9">
      <w:pPr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C9D2DFB" wp14:editId="68812DC2">
                <wp:simplePos x="0" y="0"/>
                <wp:positionH relativeFrom="margin">
                  <wp:posOffset>-485775</wp:posOffset>
                </wp:positionH>
                <wp:positionV relativeFrom="paragraph">
                  <wp:posOffset>136525</wp:posOffset>
                </wp:positionV>
                <wp:extent cx="7343918" cy="2752725"/>
                <wp:effectExtent l="0" t="0" r="9525" b="2857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3918" cy="2752725"/>
                          <a:chOff x="-74" y="7"/>
                          <a:chExt cx="11375" cy="3972"/>
                        </a:xfrm>
                      </wpg:grpSpPr>
                      <wps:wsp>
                        <wps:cNvPr id="5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7" y="39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234" y="39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124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0" y="3972"/>
                            <a:ext cx="1124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21" y="3215"/>
                            <a:ext cx="10944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-74" y="95"/>
                            <a:ext cx="11375" cy="3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EE1EA2" w14:textId="77777777" w:rsidR="00987FB9" w:rsidRDefault="00987FB9">
                              <w:pPr>
                                <w:spacing w:line="275" w:lineRule="exact"/>
                                <w:ind w:left="2966" w:right="3068"/>
                                <w:jc w:val="center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262626"/>
                                  <w:sz w:val="27"/>
                                </w:rPr>
                                <w:t xml:space="preserve">THIS </w:t>
                              </w:r>
                              <w:r>
                                <w:rPr>
                                  <w:b/>
                                  <w:color w:val="2D2D2D"/>
                                  <w:sz w:val="27"/>
                                </w:rPr>
                                <w:t xml:space="preserve">SECTION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 xml:space="preserve">MUST </w:t>
                              </w:r>
                              <w:r>
                                <w:rPr>
                                  <w:b/>
                                  <w:color w:val="313131"/>
                                  <w:sz w:val="27"/>
                                </w:rPr>
                                <w:t xml:space="preserve">BE </w:t>
                              </w:r>
                              <w:r>
                                <w:rPr>
                                  <w:b/>
                                  <w:color w:val="181818"/>
                                  <w:sz w:val="27"/>
                                </w:rPr>
                                <w:t xml:space="preserve">COMPLETED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 xml:space="preserve">IN </w:t>
                              </w:r>
                              <w:r>
                                <w:rPr>
                                  <w:b/>
                                  <w:color w:val="1C1C1C"/>
                                  <w:sz w:val="27"/>
                                </w:rPr>
                                <w:t>FULL</w:t>
                              </w:r>
                            </w:p>
                            <w:p w14:paraId="1EED771E" w14:textId="77777777" w:rsidR="00987FB9" w:rsidRDefault="00987FB9">
                              <w:pPr>
                                <w:tabs>
                                  <w:tab w:val="left" w:pos="4374"/>
                                  <w:tab w:val="left" w:pos="8364"/>
                                  <w:tab w:val="left" w:pos="10989"/>
                                </w:tabs>
                                <w:spacing w:before="44" w:line="285" w:lineRule="auto"/>
                                <w:ind w:right="27" w:hanging="1"/>
                                <w:jc w:val="both"/>
                                <w:rPr>
                                  <w:color w:val="363636"/>
                                  <w:sz w:val="24"/>
                                </w:rPr>
                              </w:pPr>
                              <w:r w:rsidRPr="00987FB9">
                                <w:rPr>
                                  <w:w w:val="95"/>
                                  <w:sz w:val="22"/>
                                  <w:szCs w:val="22"/>
                                </w:rPr>
                                <w:t>Past/Prospective</w:t>
                              </w:r>
                              <w:r w:rsidRPr="00987FB9">
                                <w:rPr>
                                  <w:spacing w:val="7"/>
                                  <w:w w:val="9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987FB9">
                                <w:rPr>
                                  <w:w w:val="95"/>
                                  <w:sz w:val="22"/>
                                  <w:szCs w:val="22"/>
                                </w:rPr>
                                <w:t>Surgeries:</w:t>
                              </w:r>
                              <w:r w:rsidRPr="00987FB9"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987FB9">
                                <w:rPr>
                                  <w:spacing w:val="-2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987FB9">
                                <w:rPr>
                                  <w:sz w:val="22"/>
                                  <w:szCs w:val="22"/>
                                  <w:u w:val="single" w:color="343434"/>
                                </w:rPr>
                                <w:t xml:space="preserve"> </w:t>
                              </w:r>
                              <w:r w:rsidRPr="00987FB9">
                                <w:rPr>
                                  <w:sz w:val="22"/>
                                  <w:szCs w:val="22"/>
                                  <w:u w:val="single" w:color="343434"/>
                                </w:rPr>
                                <w:tab/>
                              </w:r>
                              <w:r w:rsidRPr="00987FB9">
                                <w:rPr>
                                  <w:sz w:val="22"/>
                                  <w:szCs w:val="22"/>
                                  <w:u w:val="single" w:color="343434"/>
                                </w:rPr>
                                <w:tab/>
                              </w:r>
                              <w:r w:rsidRPr="00987FB9">
                                <w:rPr>
                                  <w:sz w:val="22"/>
                                  <w:szCs w:val="22"/>
                                  <w:u w:val="single" w:color="343434"/>
                                </w:rPr>
                                <w:tab/>
                              </w:r>
                              <w:r w:rsidRPr="00987FB9">
                                <w:rPr>
                                  <w:sz w:val="22"/>
                                  <w:szCs w:val="22"/>
                                </w:rPr>
                                <w:t xml:space="preserve">                                                                                                                                                                </w:t>
                              </w:r>
                              <w:r w:rsidRPr="00987FB9">
                                <w:rPr>
                                  <w:w w:val="95"/>
                                  <w:sz w:val="22"/>
                                  <w:szCs w:val="22"/>
                                </w:rPr>
                                <w:t>List</w:t>
                              </w:r>
                              <w:r w:rsidRPr="00987FB9">
                                <w:rPr>
                                  <w:spacing w:val="-4"/>
                                  <w:w w:val="9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987FB9">
                                <w:rPr>
                                  <w:w w:val="95"/>
                                  <w:sz w:val="22"/>
                                  <w:szCs w:val="22"/>
                                </w:rPr>
                                <w:t>Medications:</w:t>
                              </w:r>
                              <w:r w:rsidRPr="00987FB9"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987FB9">
                                <w:rPr>
                                  <w:spacing w:val="-1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987FB9">
                                <w:rPr>
                                  <w:sz w:val="22"/>
                                  <w:szCs w:val="22"/>
                                  <w:u w:val="single" w:color="343434"/>
                                </w:rPr>
                                <w:t xml:space="preserve"> </w:t>
                              </w:r>
                              <w:r w:rsidRPr="00987FB9">
                                <w:rPr>
                                  <w:sz w:val="22"/>
                                  <w:szCs w:val="22"/>
                                  <w:u w:val="single" w:color="343434"/>
                                </w:rPr>
                                <w:tab/>
                              </w:r>
                              <w:r w:rsidRPr="00987FB9">
                                <w:rPr>
                                  <w:sz w:val="22"/>
                                  <w:szCs w:val="22"/>
                                  <w:u w:val="single" w:color="343434"/>
                                </w:rPr>
                                <w:tab/>
                              </w:r>
                              <w:r w:rsidRPr="00987FB9">
                                <w:rPr>
                                  <w:sz w:val="22"/>
                                  <w:szCs w:val="22"/>
                                  <w:u w:val="single" w:color="343434"/>
                                </w:rPr>
                                <w:tab/>
                              </w:r>
                              <w:r w:rsidRPr="00987FB9">
                                <w:rPr>
                                  <w:w w:val="1"/>
                                  <w:sz w:val="22"/>
                                  <w:szCs w:val="22"/>
                                  <w:u w:val="single" w:color="343434"/>
                                </w:rPr>
                                <w:t xml:space="preserve"> </w:t>
                              </w:r>
                              <w:r w:rsidRPr="00987FB9"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987FB9">
                                <w:rPr>
                                  <w:color w:val="0C0C0C"/>
                                  <w:sz w:val="22"/>
                                  <w:szCs w:val="22"/>
                                </w:rPr>
                                <w:t>Seizure</w:t>
                              </w:r>
                              <w:r w:rsidRPr="00987FB9">
                                <w:rPr>
                                  <w:color w:val="0C0C0C"/>
                                  <w:spacing w:val="-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987FB9">
                                <w:rPr>
                                  <w:sz w:val="22"/>
                                  <w:szCs w:val="22"/>
                                </w:rPr>
                                <w:t>Type:</w:t>
                              </w:r>
                              <w:r w:rsidRPr="00987FB9">
                                <w:rPr>
                                  <w:sz w:val="22"/>
                                  <w:szCs w:val="22"/>
                                  <w:u w:val="single" w:color="343434"/>
                                </w:rPr>
                                <w:tab/>
                              </w:r>
                              <w:r w:rsidRPr="00987FB9">
                                <w:rPr>
                                  <w:sz w:val="22"/>
                                  <w:szCs w:val="22"/>
                                </w:rPr>
                                <w:t>Controlled</w:t>
                              </w:r>
                              <w:r w:rsidRPr="00987FB9">
                                <w:rPr>
                                  <w:color w:val="131313"/>
                                  <w:sz w:val="22"/>
                                  <w:szCs w:val="22"/>
                                </w:rPr>
                                <w:t xml:space="preserve">?  </w:t>
                              </w:r>
                              <w:r w:rsidRPr="00987FB9">
                                <w:rPr>
                                  <w:color w:val="131313"/>
                                  <w:spacing w:val="5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987FB9">
                                <w:rPr>
                                  <w:color w:val="232323"/>
                                  <w:sz w:val="22"/>
                                  <w:szCs w:val="22"/>
                                </w:rPr>
                                <w:t xml:space="preserve">Y    </w:t>
                              </w:r>
                              <w:r w:rsidRPr="00987FB9">
                                <w:rPr>
                                  <w:color w:val="242424"/>
                                  <w:sz w:val="22"/>
                                  <w:szCs w:val="22"/>
                                </w:rPr>
                                <w:t xml:space="preserve">N    </w:t>
                              </w:r>
                              <w:r w:rsidRPr="00987FB9">
                                <w:rPr>
                                  <w:color w:val="313131"/>
                                  <w:sz w:val="22"/>
                                  <w:szCs w:val="22"/>
                                </w:rPr>
                                <w:t xml:space="preserve">Date </w:t>
                              </w:r>
                              <w:r w:rsidRPr="00987FB9">
                                <w:rPr>
                                  <w:color w:val="1C1C1C"/>
                                  <w:sz w:val="22"/>
                                  <w:szCs w:val="22"/>
                                </w:rPr>
                                <w:t>of</w:t>
                              </w:r>
                              <w:r w:rsidRPr="00987FB9">
                                <w:rPr>
                                  <w:color w:val="1C1C1C"/>
                                  <w:spacing w:val="-2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987FB9">
                                <w:rPr>
                                  <w:color w:val="212121"/>
                                  <w:sz w:val="22"/>
                                  <w:szCs w:val="22"/>
                                </w:rPr>
                                <w:t>Last</w:t>
                              </w:r>
                              <w:r w:rsidRPr="00987FB9">
                                <w:rPr>
                                  <w:color w:val="212121"/>
                                  <w:spacing w:val="-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987FB9">
                                <w:rPr>
                                  <w:color w:val="0A0A0A"/>
                                  <w:sz w:val="22"/>
                                  <w:szCs w:val="22"/>
                                </w:rPr>
                                <w:t>Seizure:</w:t>
                              </w:r>
                              <w:r w:rsidRPr="00987FB9">
                                <w:rPr>
                                  <w:color w:val="0A0A0A"/>
                                  <w:spacing w:val="2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987FB9">
                                <w:rPr>
                                  <w:color w:val="0A0A0A"/>
                                  <w:sz w:val="22"/>
                                  <w:szCs w:val="22"/>
                                  <w:u w:val="single" w:color="2B2B2B"/>
                                </w:rPr>
                                <w:t xml:space="preserve"> </w:t>
                              </w:r>
                              <w:r w:rsidRPr="00987FB9">
                                <w:rPr>
                                  <w:color w:val="0A0A0A"/>
                                  <w:sz w:val="22"/>
                                  <w:szCs w:val="22"/>
                                  <w:u w:val="single" w:color="2B2B2B"/>
                                </w:rPr>
                                <w:tab/>
                              </w:r>
                              <w:r w:rsidRPr="00987FB9">
                                <w:rPr>
                                  <w:color w:val="0A0A0A"/>
                                  <w:w w:val="7"/>
                                  <w:sz w:val="22"/>
                                  <w:szCs w:val="22"/>
                                  <w:u w:val="single" w:color="2B2B2B"/>
                                </w:rPr>
                                <w:t xml:space="preserve"> </w:t>
                              </w:r>
                              <w:r w:rsidRPr="00987FB9">
                                <w:rPr>
                                  <w:color w:val="0A0A0A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987FB9">
                                <w:rPr>
                                  <w:color w:val="1A1A1A"/>
                                  <w:sz w:val="22"/>
                                  <w:szCs w:val="22"/>
                                </w:rPr>
                                <w:t xml:space="preserve">Shunt </w:t>
                              </w:r>
                              <w:r w:rsidRPr="00987FB9">
                                <w:rPr>
                                  <w:sz w:val="22"/>
                                  <w:szCs w:val="22"/>
                                </w:rPr>
                                <w:t xml:space="preserve">Present?    </w:t>
                              </w:r>
                              <w:r w:rsidRPr="00987FB9">
                                <w:rPr>
                                  <w:color w:val="282828"/>
                                  <w:sz w:val="22"/>
                                  <w:szCs w:val="22"/>
                                </w:rPr>
                                <w:t xml:space="preserve">Y    </w:t>
                              </w:r>
                              <w:r w:rsidRPr="00987FB9">
                                <w:rPr>
                                  <w:color w:val="444444"/>
                                  <w:sz w:val="22"/>
                                  <w:szCs w:val="22"/>
                                </w:rPr>
                                <w:t xml:space="preserve">N    </w:t>
                              </w:r>
                              <w:r w:rsidRPr="00987FB9">
                                <w:rPr>
                                  <w:color w:val="111111"/>
                                  <w:sz w:val="22"/>
                                  <w:szCs w:val="22"/>
                                </w:rPr>
                                <w:t xml:space="preserve">Date </w:t>
                              </w:r>
                              <w:r w:rsidRPr="00987FB9">
                                <w:rPr>
                                  <w:color w:val="2F2F2F"/>
                                  <w:sz w:val="22"/>
                                  <w:szCs w:val="22"/>
                                </w:rPr>
                                <w:t>of</w:t>
                              </w:r>
                              <w:r w:rsidRPr="00987FB9">
                                <w:rPr>
                                  <w:color w:val="2F2F2F"/>
                                  <w:spacing w:val="-3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987FB9">
                                <w:rPr>
                                  <w:sz w:val="22"/>
                                  <w:szCs w:val="22"/>
                                </w:rPr>
                                <w:t>Last</w:t>
                              </w:r>
                              <w:r w:rsidRPr="00987FB9">
                                <w:rPr>
                                  <w:spacing w:val="-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987FB9">
                                <w:rPr>
                                  <w:sz w:val="22"/>
                                  <w:szCs w:val="22"/>
                                </w:rPr>
                                <w:t>Revision:</w:t>
                              </w:r>
                              <w:r w:rsidRPr="00987FB9">
                                <w:rPr>
                                  <w:spacing w:val="2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987FB9">
                                <w:rPr>
                                  <w:sz w:val="22"/>
                                  <w:szCs w:val="22"/>
                                  <w:u w:val="single" w:color="383838"/>
                                </w:rPr>
                                <w:t xml:space="preserve"> </w:t>
                              </w:r>
                              <w:r w:rsidRPr="00987FB9">
                                <w:rPr>
                                  <w:sz w:val="22"/>
                                  <w:szCs w:val="22"/>
                                  <w:u w:val="single" w:color="383838"/>
                                </w:rPr>
                                <w:tab/>
                              </w:r>
                              <w:r w:rsidRPr="00987FB9">
                                <w:rPr>
                                  <w:sz w:val="22"/>
                                  <w:szCs w:val="22"/>
                                  <w:u w:val="single" w:color="383838"/>
                                </w:rPr>
                                <w:tab/>
                              </w:r>
                              <w:r w:rsidRPr="00987FB9"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987FB9">
                                <w:rPr>
                                  <w:color w:val="151515"/>
                                  <w:sz w:val="22"/>
                                  <w:szCs w:val="22"/>
                                </w:rPr>
                                <w:t xml:space="preserve">Independent </w:t>
                              </w:r>
                              <w:r w:rsidRPr="00987FB9">
                                <w:rPr>
                                  <w:color w:val="0C0C0C"/>
                                  <w:sz w:val="22"/>
                                  <w:szCs w:val="22"/>
                                </w:rPr>
                                <w:t xml:space="preserve">Ambulation:  </w:t>
                              </w:r>
                              <w:r w:rsidRPr="00987FB9">
                                <w:rPr>
                                  <w:color w:val="3B3B3B"/>
                                  <w:sz w:val="22"/>
                                  <w:szCs w:val="22"/>
                                </w:rPr>
                                <w:t xml:space="preserve">Y  </w:t>
                              </w:r>
                              <w:r w:rsidRPr="00987FB9">
                                <w:rPr>
                                  <w:color w:val="2D2D2D"/>
                                  <w:sz w:val="22"/>
                                  <w:szCs w:val="22"/>
                                </w:rPr>
                                <w:t xml:space="preserve">N  </w:t>
                              </w:r>
                              <w:r w:rsidRPr="00987FB9">
                                <w:rPr>
                                  <w:sz w:val="22"/>
                                  <w:szCs w:val="22"/>
                                </w:rPr>
                                <w:t xml:space="preserve">Assisted Ambulation:  </w:t>
                              </w:r>
                              <w:r w:rsidRPr="00987FB9">
                                <w:rPr>
                                  <w:color w:val="1C1C1C"/>
                                  <w:sz w:val="22"/>
                                  <w:szCs w:val="22"/>
                                </w:rPr>
                                <w:t xml:space="preserve">Y  </w:t>
                              </w:r>
                              <w:r w:rsidRPr="00987FB9">
                                <w:rPr>
                                  <w:color w:val="3F3F3F"/>
                                  <w:sz w:val="22"/>
                                  <w:szCs w:val="22"/>
                                </w:rPr>
                                <w:t xml:space="preserve">N  </w:t>
                              </w:r>
                              <w:r w:rsidRPr="00987FB9">
                                <w:rPr>
                                  <w:color w:val="0E0E0E"/>
                                  <w:sz w:val="22"/>
                                  <w:szCs w:val="22"/>
                                </w:rPr>
                                <w:t xml:space="preserve">Wheelchair:  </w:t>
                              </w:r>
                              <w:r w:rsidRPr="00987FB9">
                                <w:rPr>
                                  <w:color w:val="313131"/>
                                  <w:sz w:val="22"/>
                                  <w:szCs w:val="22"/>
                                </w:rPr>
                                <w:t xml:space="preserve">Y   </w:t>
                              </w:r>
                              <w:r w:rsidRPr="00987FB9">
                                <w:rPr>
                                  <w:color w:val="2D2D2D"/>
                                  <w:sz w:val="22"/>
                                  <w:szCs w:val="22"/>
                                </w:rPr>
                                <w:t xml:space="preserve">N   </w:t>
                              </w:r>
                              <w:r w:rsidRPr="00987FB9">
                                <w:rPr>
                                  <w:sz w:val="22"/>
                                  <w:szCs w:val="22"/>
                                </w:rPr>
                                <w:t xml:space="preserve">Braces/Assistive Devices?  </w:t>
                              </w:r>
                              <w:r w:rsidRPr="00987FB9">
                                <w:rPr>
                                  <w:color w:val="2F2F2F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color w:val="2F2F2F"/>
                                  <w:sz w:val="24"/>
                                </w:rPr>
                                <w:t xml:space="preserve">   </w:t>
                              </w:r>
                              <w:r>
                                <w:rPr>
                                  <w:color w:val="363636"/>
                                  <w:sz w:val="24"/>
                                </w:rPr>
                                <w:t>N</w:t>
                              </w:r>
                            </w:p>
                            <w:p w14:paraId="7719EEB6" w14:textId="0B85968E" w:rsidR="00987FB9" w:rsidRDefault="00987FB9">
                              <w:pPr>
                                <w:tabs>
                                  <w:tab w:val="left" w:pos="4374"/>
                                  <w:tab w:val="left" w:pos="8364"/>
                                  <w:tab w:val="left" w:pos="10989"/>
                                </w:tabs>
                                <w:spacing w:before="44" w:line="285" w:lineRule="auto"/>
                                <w:ind w:right="27" w:hanging="1"/>
                                <w:jc w:val="both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color w:val="363636"/>
                                  <w:sz w:val="24"/>
                                </w:rPr>
                                <w:t xml:space="preserve"> </w:t>
                              </w:r>
                              <w:r w:rsidRPr="00987FB9">
                                <w:rPr>
                                  <w:b/>
                                  <w:bCs/>
                                  <w:i/>
                                  <w:color w:val="1C1C1C"/>
                                  <w:sz w:val="22"/>
                                  <w:szCs w:val="22"/>
                                </w:rPr>
                                <w:t xml:space="preserve">For </w:t>
                              </w:r>
                              <w:r w:rsidRPr="00987FB9">
                                <w:rPr>
                                  <w:b/>
                                  <w:bCs/>
                                  <w:i/>
                                  <w:color w:val="181818"/>
                                  <w:sz w:val="22"/>
                                  <w:szCs w:val="22"/>
                                </w:rPr>
                                <w:t xml:space="preserve">those </w:t>
                              </w:r>
                              <w:r w:rsidRPr="00987FB9">
                                <w:rPr>
                                  <w:b/>
                                  <w:bCs/>
                                  <w:i/>
                                  <w:color w:val="0F0F0F"/>
                                  <w:sz w:val="22"/>
                                  <w:szCs w:val="22"/>
                                </w:rPr>
                                <w:t xml:space="preserve">with </w:t>
                              </w:r>
                              <w:r w:rsidRPr="00987FB9">
                                <w:rPr>
                                  <w:b/>
                                  <w:bCs/>
                                  <w:i/>
                                  <w:color w:val="212121"/>
                                  <w:sz w:val="22"/>
                                  <w:szCs w:val="22"/>
                                </w:rPr>
                                <w:t xml:space="preserve">Down </w:t>
                              </w:r>
                              <w:r w:rsidRPr="00987FB9">
                                <w:rPr>
                                  <w:b/>
                                  <w:bCs/>
                                  <w:i/>
                                  <w:sz w:val="22"/>
                                  <w:szCs w:val="22"/>
                                </w:rPr>
                                <w:t>Syndrome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 xml:space="preserve">: </w:t>
                              </w:r>
                              <w:r>
                                <w:rPr>
                                  <w:sz w:val="24"/>
                                </w:rPr>
                                <w:t xml:space="preserve">AtlantoDens </w:t>
                              </w:r>
                              <w:r>
                                <w:rPr>
                                  <w:color w:val="0F0F0F"/>
                                  <w:sz w:val="24"/>
                                </w:rPr>
                                <w:t>Interval</w:t>
                              </w:r>
                              <w:r>
                                <w:rPr>
                                  <w:color w:val="0F0F0F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X-Rays  </w:t>
                              </w:r>
                              <w:r>
                                <w:rPr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Date:</w:t>
                              </w:r>
                              <w:r>
                                <w:rPr>
                                  <w:sz w:val="24"/>
                                  <w:u w:val="single" w:color="383838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Result:</w:t>
                              </w:r>
                              <w:r>
                                <w:rPr>
                                  <w:spacing w:val="4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D2D2D"/>
                                  <w:sz w:val="24"/>
                                </w:rPr>
                                <w:t>+  --</w:t>
                              </w:r>
                            </w:p>
                            <w:p w14:paraId="38E7AF5C" w14:textId="77777777" w:rsidR="00987FB9" w:rsidRDefault="00987FB9">
                              <w:pPr>
                                <w:tabs>
                                  <w:tab w:val="left" w:pos="11013"/>
                                </w:tabs>
                                <w:spacing w:line="280" w:lineRule="exact"/>
                                <w:ind w:left="4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61616"/>
                                  <w:w w:val="95"/>
                                  <w:sz w:val="24"/>
                                </w:rPr>
                                <w:t xml:space="preserve">Neurologic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 xml:space="preserve">Symptoms </w:t>
                              </w:r>
                              <w:r>
                                <w:rPr>
                                  <w:color w:val="2D2D2D"/>
                                  <w:w w:val="95"/>
                                  <w:sz w:val="24"/>
                                </w:rPr>
                                <w:t xml:space="preserve">of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AtlantoAxial</w:t>
                              </w:r>
                              <w:r>
                                <w:rPr>
                                  <w:spacing w:val="2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Instability: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single" w:color="2F2F2F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single" w:color="2F2F2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3472"/>
                            <a:ext cx="673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F1DFC" w14:textId="77777777" w:rsidR="00987FB9" w:rsidRDefault="00987FB9">
                              <w:pPr>
                                <w:tabs>
                                  <w:tab w:val="left" w:pos="6709"/>
                                </w:tabs>
                                <w:spacing w:line="24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Physician’s</w:t>
                              </w:r>
                              <w:r>
                                <w:rPr>
                                  <w:b/>
                                  <w:spacing w:val="1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616"/>
                                  <w:w w:val="95"/>
                                  <w:sz w:val="24"/>
                                </w:rPr>
                                <w:t>Signature:</w:t>
                              </w:r>
                              <w:r>
                                <w:rPr>
                                  <w:b/>
                                  <w:color w:val="1616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616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616"/>
                                  <w:sz w:val="24"/>
                                  <w:u w:val="single" w:color="2B2B2B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616"/>
                                  <w:sz w:val="24"/>
                                  <w:u w:val="single" w:color="2B2B2B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290" y="3477"/>
                            <a:ext cx="389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6E23EA" w14:textId="77777777" w:rsidR="00987FB9" w:rsidRDefault="00987FB9">
                              <w:pPr>
                                <w:tabs>
                                  <w:tab w:val="left" w:pos="3871"/>
                                </w:tabs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Date: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single" w:color="2B2B2B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single" w:color="2B2B2B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9D2DFB" id="Group 2" o:spid="_x0000_s1034" style="position:absolute;margin-left:-38.25pt;margin-top:10.75pt;width:578.25pt;height:216.75pt;z-index:251670528;mso-position-horizontal-relative:margin;mso-width-relative:margin;mso-height-relative:margin" coordorigin="-74,7" coordsize="11375,3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">
                <v:line id="Line 3" o:spid="_x0000_s1035" style="position:absolute;visibility:visible;mso-wrap-style:square" from="7,3979" to="7,3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" strokecolor="#2f2f2f" strokeweight=".72pt"/>
                <v:line id="Line 4" o:spid="_x0000_s1036" style="position:absolute;visibility:visible;mso-wrap-style:square" from="11234,3979" to="11234,3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" strokecolor="#2f2f2f" strokeweight=".72pt"/>
                <v:line id="Line 5" o:spid="_x0000_s1037" style="position:absolute;visibility:visible;mso-wrap-style:square" from="0,7" to="11242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" strokecolor="#2f2f2f" strokeweight=".72pt"/>
                <v:line id="Line 6" o:spid="_x0000_s1038" style="position:absolute;visibility:visible;mso-wrap-style:square" from="0,3972" to="11242,3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" strokecolor="#2f2f2f" strokeweight=".72pt"/>
                <v:line id="Line 7" o:spid="_x0000_s1039" style="position:absolute;visibility:visible;mso-wrap-style:square" from="121,3215" to="11065,3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" strokecolor="#282828" strokeweight="1.44pt"/>
                <v:shape id="Text Box 8" o:spid="_x0000_s1040" type="#_x0000_t202" style="position:absolute;left:-74;top:95;width:11375;height:3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11EE1EA2" w14:textId="77777777" w:rsidR="00987FB9" w:rsidRDefault="00987FB9">
                        <w:pPr>
                          <w:spacing w:line="275" w:lineRule="exact"/>
                          <w:ind w:left="2966" w:right="3068"/>
                          <w:jc w:val="center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262626"/>
                            <w:sz w:val="27"/>
                          </w:rPr>
                          <w:t xml:space="preserve">THIS </w:t>
                        </w:r>
                        <w:r>
                          <w:rPr>
                            <w:b/>
                            <w:color w:val="2D2D2D"/>
                            <w:sz w:val="27"/>
                          </w:rPr>
                          <w:t xml:space="preserve">SECTION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 xml:space="preserve">MUST </w:t>
                        </w:r>
                        <w:r>
                          <w:rPr>
                            <w:b/>
                            <w:color w:val="313131"/>
                            <w:sz w:val="27"/>
                          </w:rPr>
                          <w:t xml:space="preserve">BE </w:t>
                        </w:r>
                        <w:r>
                          <w:rPr>
                            <w:b/>
                            <w:color w:val="181818"/>
                            <w:sz w:val="27"/>
                          </w:rPr>
                          <w:t xml:space="preserve">COMPLETED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 xml:space="preserve">IN </w:t>
                        </w:r>
                        <w:r>
                          <w:rPr>
                            <w:b/>
                            <w:color w:val="1C1C1C"/>
                            <w:sz w:val="27"/>
                          </w:rPr>
                          <w:t>FULL</w:t>
                        </w:r>
                      </w:p>
                      <w:p w14:paraId="1EED771E" w14:textId="77777777" w:rsidR="00987FB9" w:rsidRDefault="00987FB9">
                        <w:pPr>
                          <w:tabs>
                            <w:tab w:val="left" w:pos="4374"/>
                            <w:tab w:val="left" w:pos="8364"/>
                            <w:tab w:val="left" w:pos="10989"/>
                          </w:tabs>
                          <w:spacing w:before="44" w:line="285" w:lineRule="auto"/>
                          <w:ind w:right="27" w:hanging="1"/>
                          <w:jc w:val="both"/>
                          <w:rPr>
                            <w:color w:val="363636"/>
                            <w:sz w:val="24"/>
                          </w:rPr>
                        </w:pPr>
                        <w:r w:rsidRPr="00987FB9">
                          <w:rPr>
                            <w:w w:val="95"/>
                            <w:sz w:val="22"/>
                            <w:szCs w:val="22"/>
                          </w:rPr>
                          <w:t>Past/Prospective</w:t>
                        </w:r>
                        <w:r w:rsidRPr="00987FB9">
                          <w:rPr>
                            <w:spacing w:val="7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 w:rsidRPr="00987FB9">
                          <w:rPr>
                            <w:w w:val="95"/>
                            <w:sz w:val="22"/>
                            <w:szCs w:val="22"/>
                          </w:rPr>
                          <w:t>Surgeries:</w:t>
                        </w:r>
                        <w:r w:rsidRPr="00987FB9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 w:rsidRPr="00987FB9">
                          <w:rPr>
                            <w:spacing w:val="-21"/>
                            <w:sz w:val="22"/>
                            <w:szCs w:val="22"/>
                          </w:rPr>
                          <w:t xml:space="preserve"> </w:t>
                        </w:r>
                        <w:r w:rsidRPr="00987FB9">
                          <w:rPr>
                            <w:sz w:val="22"/>
                            <w:szCs w:val="22"/>
                            <w:u w:val="single" w:color="343434"/>
                          </w:rPr>
                          <w:t xml:space="preserve"> </w:t>
                        </w:r>
                        <w:r w:rsidRPr="00987FB9">
                          <w:rPr>
                            <w:sz w:val="22"/>
                            <w:szCs w:val="22"/>
                            <w:u w:val="single" w:color="343434"/>
                          </w:rPr>
                          <w:tab/>
                        </w:r>
                        <w:r w:rsidRPr="00987FB9">
                          <w:rPr>
                            <w:sz w:val="22"/>
                            <w:szCs w:val="22"/>
                            <w:u w:val="single" w:color="343434"/>
                          </w:rPr>
                          <w:tab/>
                        </w:r>
                        <w:r w:rsidRPr="00987FB9">
                          <w:rPr>
                            <w:sz w:val="22"/>
                            <w:szCs w:val="22"/>
                            <w:u w:val="single" w:color="343434"/>
                          </w:rPr>
                          <w:tab/>
                        </w:r>
                        <w:r w:rsidRPr="00987FB9">
                          <w:rPr>
                            <w:sz w:val="22"/>
                            <w:szCs w:val="22"/>
                          </w:rPr>
                          <w:t xml:space="preserve">                                                                                                                                                                </w:t>
                        </w:r>
                        <w:r w:rsidRPr="00987FB9">
                          <w:rPr>
                            <w:w w:val="95"/>
                            <w:sz w:val="22"/>
                            <w:szCs w:val="22"/>
                          </w:rPr>
                          <w:t>List</w:t>
                        </w:r>
                        <w:r w:rsidRPr="00987FB9">
                          <w:rPr>
                            <w:spacing w:val="-4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 w:rsidRPr="00987FB9">
                          <w:rPr>
                            <w:w w:val="95"/>
                            <w:sz w:val="22"/>
                            <w:szCs w:val="22"/>
                          </w:rPr>
                          <w:t>Medications:</w:t>
                        </w:r>
                        <w:r w:rsidRPr="00987FB9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 w:rsidRPr="00987FB9">
                          <w:rPr>
                            <w:spacing w:val="-12"/>
                            <w:sz w:val="22"/>
                            <w:szCs w:val="22"/>
                          </w:rPr>
                          <w:t xml:space="preserve"> </w:t>
                        </w:r>
                        <w:r w:rsidRPr="00987FB9">
                          <w:rPr>
                            <w:sz w:val="22"/>
                            <w:szCs w:val="22"/>
                            <w:u w:val="single" w:color="343434"/>
                          </w:rPr>
                          <w:t xml:space="preserve"> </w:t>
                        </w:r>
                        <w:r w:rsidRPr="00987FB9">
                          <w:rPr>
                            <w:sz w:val="22"/>
                            <w:szCs w:val="22"/>
                            <w:u w:val="single" w:color="343434"/>
                          </w:rPr>
                          <w:tab/>
                        </w:r>
                        <w:r w:rsidRPr="00987FB9">
                          <w:rPr>
                            <w:sz w:val="22"/>
                            <w:szCs w:val="22"/>
                            <w:u w:val="single" w:color="343434"/>
                          </w:rPr>
                          <w:tab/>
                        </w:r>
                        <w:r w:rsidRPr="00987FB9">
                          <w:rPr>
                            <w:sz w:val="22"/>
                            <w:szCs w:val="22"/>
                            <w:u w:val="single" w:color="343434"/>
                          </w:rPr>
                          <w:tab/>
                        </w:r>
                        <w:r w:rsidRPr="00987FB9">
                          <w:rPr>
                            <w:w w:val="1"/>
                            <w:sz w:val="22"/>
                            <w:szCs w:val="22"/>
                            <w:u w:val="single" w:color="343434"/>
                          </w:rPr>
                          <w:t xml:space="preserve"> </w:t>
                        </w:r>
                        <w:r w:rsidRPr="00987FB9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 w:rsidRPr="00987FB9">
                          <w:rPr>
                            <w:color w:val="0C0C0C"/>
                            <w:sz w:val="22"/>
                            <w:szCs w:val="22"/>
                          </w:rPr>
                          <w:t>Seizure</w:t>
                        </w:r>
                        <w:r w:rsidRPr="00987FB9">
                          <w:rPr>
                            <w:color w:val="0C0C0C"/>
                            <w:spacing w:val="-9"/>
                            <w:sz w:val="22"/>
                            <w:szCs w:val="22"/>
                          </w:rPr>
                          <w:t xml:space="preserve"> </w:t>
                        </w:r>
                        <w:r w:rsidRPr="00987FB9">
                          <w:rPr>
                            <w:sz w:val="22"/>
                            <w:szCs w:val="22"/>
                          </w:rPr>
                          <w:t>Type:</w:t>
                        </w:r>
                        <w:r w:rsidRPr="00987FB9">
                          <w:rPr>
                            <w:sz w:val="22"/>
                            <w:szCs w:val="22"/>
                            <w:u w:val="single" w:color="343434"/>
                          </w:rPr>
                          <w:tab/>
                        </w:r>
                        <w:r w:rsidRPr="00987FB9">
                          <w:rPr>
                            <w:sz w:val="22"/>
                            <w:szCs w:val="22"/>
                          </w:rPr>
                          <w:t>Controlled</w:t>
                        </w:r>
                        <w:r w:rsidRPr="00987FB9">
                          <w:rPr>
                            <w:color w:val="131313"/>
                            <w:sz w:val="22"/>
                            <w:szCs w:val="22"/>
                          </w:rPr>
                          <w:t xml:space="preserve">?  </w:t>
                        </w:r>
                        <w:r w:rsidRPr="00987FB9">
                          <w:rPr>
                            <w:color w:val="131313"/>
                            <w:spacing w:val="54"/>
                            <w:sz w:val="22"/>
                            <w:szCs w:val="22"/>
                          </w:rPr>
                          <w:t xml:space="preserve"> </w:t>
                        </w:r>
                        <w:r w:rsidRPr="00987FB9">
                          <w:rPr>
                            <w:color w:val="232323"/>
                            <w:sz w:val="22"/>
                            <w:szCs w:val="22"/>
                          </w:rPr>
                          <w:t xml:space="preserve">Y    </w:t>
                        </w:r>
                        <w:r w:rsidRPr="00987FB9">
                          <w:rPr>
                            <w:color w:val="242424"/>
                            <w:sz w:val="22"/>
                            <w:szCs w:val="22"/>
                          </w:rPr>
                          <w:t xml:space="preserve">N    </w:t>
                        </w:r>
                        <w:r w:rsidRPr="00987FB9">
                          <w:rPr>
                            <w:color w:val="313131"/>
                            <w:sz w:val="22"/>
                            <w:szCs w:val="22"/>
                          </w:rPr>
                          <w:t xml:space="preserve">Date </w:t>
                        </w:r>
                        <w:r w:rsidRPr="00987FB9">
                          <w:rPr>
                            <w:color w:val="1C1C1C"/>
                            <w:sz w:val="22"/>
                            <w:szCs w:val="22"/>
                          </w:rPr>
                          <w:t>of</w:t>
                        </w:r>
                        <w:r w:rsidRPr="00987FB9">
                          <w:rPr>
                            <w:color w:val="1C1C1C"/>
                            <w:spacing w:val="-26"/>
                            <w:sz w:val="22"/>
                            <w:szCs w:val="22"/>
                          </w:rPr>
                          <w:t xml:space="preserve"> </w:t>
                        </w:r>
                        <w:r w:rsidRPr="00987FB9">
                          <w:rPr>
                            <w:color w:val="212121"/>
                            <w:sz w:val="22"/>
                            <w:szCs w:val="22"/>
                          </w:rPr>
                          <w:t>Last</w:t>
                        </w:r>
                        <w:r w:rsidRPr="00987FB9">
                          <w:rPr>
                            <w:color w:val="212121"/>
                            <w:spacing w:val="-9"/>
                            <w:sz w:val="22"/>
                            <w:szCs w:val="22"/>
                          </w:rPr>
                          <w:t xml:space="preserve"> </w:t>
                        </w:r>
                        <w:r w:rsidRPr="00987FB9">
                          <w:rPr>
                            <w:color w:val="0A0A0A"/>
                            <w:sz w:val="22"/>
                            <w:szCs w:val="22"/>
                          </w:rPr>
                          <w:t>Seizure:</w:t>
                        </w:r>
                        <w:r w:rsidRPr="00987FB9">
                          <w:rPr>
                            <w:color w:val="0A0A0A"/>
                            <w:spacing w:val="26"/>
                            <w:sz w:val="22"/>
                            <w:szCs w:val="22"/>
                          </w:rPr>
                          <w:t xml:space="preserve"> </w:t>
                        </w:r>
                        <w:r w:rsidRPr="00987FB9">
                          <w:rPr>
                            <w:color w:val="0A0A0A"/>
                            <w:sz w:val="22"/>
                            <w:szCs w:val="22"/>
                            <w:u w:val="single" w:color="2B2B2B"/>
                          </w:rPr>
                          <w:t xml:space="preserve"> </w:t>
                        </w:r>
                        <w:r w:rsidRPr="00987FB9">
                          <w:rPr>
                            <w:color w:val="0A0A0A"/>
                            <w:sz w:val="22"/>
                            <w:szCs w:val="22"/>
                            <w:u w:val="single" w:color="2B2B2B"/>
                          </w:rPr>
                          <w:tab/>
                        </w:r>
                        <w:r w:rsidRPr="00987FB9">
                          <w:rPr>
                            <w:color w:val="0A0A0A"/>
                            <w:w w:val="7"/>
                            <w:sz w:val="22"/>
                            <w:szCs w:val="22"/>
                            <w:u w:val="single" w:color="2B2B2B"/>
                          </w:rPr>
                          <w:t xml:space="preserve"> </w:t>
                        </w:r>
                        <w:r w:rsidRPr="00987FB9">
                          <w:rPr>
                            <w:color w:val="0A0A0A"/>
                            <w:sz w:val="22"/>
                            <w:szCs w:val="22"/>
                          </w:rPr>
                          <w:t xml:space="preserve"> </w:t>
                        </w:r>
                        <w:r w:rsidRPr="00987FB9">
                          <w:rPr>
                            <w:color w:val="1A1A1A"/>
                            <w:sz w:val="22"/>
                            <w:szCs w:val="22"/>
                          </w:rPr>
                          <w:t xml:space="preserve">Shunt </w:t>
                        </w:r>
                        <w:r w:rsidRPr="00987FB9">
                          <w:rPr>
                            <w:sz w:val="22"/>
                            <w:szCs w:val="22"/>
                          </w:rPr>
                          <w:t xml:space="preserve">Present?    </w:t>
                        </w:r>
                        <w:r w:rsidRPr="00987FB9">
                          <w:rPr>
                            <w:color w:val="282828"/>
                            <w:sz w:val="22"/>
                            <w:szCs w:val="22"/>
                          </w:rPr>
                          <w:t xml:space="preserve">Y    </w:t>
                        </w:r>
                        <w:r w:rsidRPr="00987FB9">
                          <w:rPr>
                            <w:color w:val="444444"/>
                            <w:sz w:val="22"/>
                            <w:szCs w:val="22"/>
                          </w:rPr>
                          <w:t xml:space="preserve">N    </w:t>
                        </w:r>
                        <w:r w:rsidRPr="00987FB9">
                          <w:rPr>
                            <w:color w:val="111111"/>
                            <w:sz w:val="22"/>
                            <w:szCs w:val="22"/>
                          </w:rPr>
                          <w:t xml:space="preserve">Date </w:t>
                        </w:r>
                        <w:r w:rsidRPr="00987FB9">
                          <w:rPr>
                            <w:color w:val="2F2F2F"/>
                            <w:sz w:val="22"/>
                            <w:szCs w:val="22"/>
                          </w:rPr>
                          <w:t>of</w:t>
                        </w:r>
                        <w:r w:rsidRPr="00987FB9">
                          <w:rPr>
                            <w:color w:val="2F2F2F"/>
                            <w:spacing w:val="-34"/>
                            <w:sz w:val="22"/>
                            <w:szCs w:val="22"/>
                          </w:rPr>
                          <w:t xml:space="preserve"> </w:t>
                        </w:r>
                        <w:r w:rsidRPr="00987FB9">
                          <w:rPr>
                            <w:sz w:val="22"/>
                            <w:szCs w:val="22"/>
                          </w:rPr>
                          <w:t>Last</w:t>
                        </w:r>
                        <w:r w:rsidRPr="00987FB9">
                          <w:rPr>
                            <w:spacing w:val="-7"/>
                            <w:sz w:val="22"/>
                            <w:szCs w:val="22"/>
                          </w:rPr>
                          <w:t xml:space="preserve"> </w:t>
                        </w:r>
                        <w:r w:rsidRPr="00987FB9">
                          <w:rPr>
                            <w:sz w:val="22"/>
                            <w:szCs w:val="22"/>
                          </w:rPr>
                          <w:t>Revision:</w:t>
                        </w:r>
                        <w:r w:rsidRPr="00987FB9">
                          <w:rPr>
                            <w:spacing w:val="25"/>
                            <w:sz w:val="22"/>
                            <w:szCs w:val="22"/>
                          </w:rPr>
                          <w:t xml:space="preserve"> </w:t>
                        </w:r>
                        <w:r w:rsidRPr="00987FB9">
                          <w:rPr>
                            <w:sz w:val="22"/>
                            <w:szCs w:val="22"/>
                            <w:u w:val="single" w:color="383838"/>
                          </w:rPr>
                          <w:t xml:space="preserve"> </w:t>
                        </w:r>
                        <w:r w:rsidRPr="00987FB9">
                          <w:rPr>
                            <w:sz w:val="22"/>
                            <w:szCs w:val="22"/>
                            <w:u w:val="single" w:color="383838"/>
                          </w:rPr>
                          <w:tab/>
                        </w:r>
                        <w:r w:rsidRPr="00987FB9">
                          <w:rPr>
                            <w:sz w:val="22"/>
                            <w:szCs w:val="22"/>
                            <w:u w:val="single" w:color="383838"/>
                          </w:rPr>
                          <w:tab/>
                        </w:r>
                        <w:r w:rsidRPr="00987FB9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 w:rsidRPr="00987FB9">
                          <w:rPr>
                            <w:color w:val="151515"/>
                            <w:sz w:val="22"/>
                            <w:szCs w:val="22"/>
                          </w:rPr>
                          <w:t xml:space="preserve">Independent </w:t>
                        </w:r>
                        <w:r w:rsidRPr="00987FB9">
                          <w:rPr>
                            <w:color w:val="0C0C0C"/>
                            <w:sz w:val="22"/>
                            <w:szCs w:val="22"/>
                          </w:rPr>
                          <w:t xml:space="preserve">Ambulation:  </w:t>
                        </w:r>
                        <w:r w:rsidRPr="00987FB9">
                          <w:rPr>
                            <w:color w:val="3B3B3B"/>
                            <w:sz w:val="22"/>
                            <w:szCs w:val="22"/>
                          </w:rPr>
                          <w:t xml:space="preserve">Y  </w:t>
                        </w:r>
                        <w:r w:rsidRPr="00987FB9">
                          <w:rPr>
                            <w:color w:val="2D2D2D"/>
                            <w:sz w:val="22"/>
                            <w:szCs w:val="22"/>
                          </w:rPr>
                          <w:t xml:space="preserve">N  </w:t>
                        </w:r>
                        <w:r w:rsidRPr="00987FB9">
                          <w:rPr>
                            <w:sz w:val="22"/>
                            <w:szCs w:val="22"/>
                          </w:rPr>
                          <w:t xml:space="preserve">Assisted Ambulation:  </w:t>
                        </w:r>
                        <w:r w:rsidRPr="00987FB9">
                          <w:rPr>
                            <w:color w:val="1C1C1C"/>
                            <w:sz w:val="22"/>
                            <w:szCs w:val="22"/>
                          </w:rPr>
                          <w:t xml:space="preserve">Y  </w:t>
                        </w:r>
                        <w:r w:rsidRPr="00987FB9">
                          <w:rPr>
                            <w:color w:val="3F3F3F"/>
                            <w:sz w:val="22"/>
                            <w:szCs w:val="22"/>
                          </w:rPr>
                          <w:t xml:space="preserve">N  </w:t>
                        </w:r>
                        <w:r w:rsidRPr="00987FB9">
                          <w:rPr>
                            <w:color w:val="0E0E0E"/>
                            <w:sz w:val="22"/>
                            <w:szCs w:val="22"/>
                          </w:rPr>
                          <w:t xml:space="preserve">Wheelchair:  </w:t>
                        </w:r>
                        <w:r w:rsidRPr="00987FB9">
                          <w:rPr>
                            <w:color w:val="313131"/>
                            <w:sz w:val="22"/>
                            <w:szCs w:val="22"/>
                          </w:rPr>
                          <w:t xml:space="preserve">Y   </w:t>
                        </w:r>
                        <w:r w:rsidRPr="00987FB9">
                          <w:rPr>
                            <w:color w:val="2D2D2D"/>
                            <w:sz w:val="22"/>
                            <w:szCs w:val="22"/>
                          </w:rPr>
                          <w:t xml:space="preserve">N   </w:t>
                        </w:r>
                        <w:r w:rsidRPr="00987FB9">
                          <w:rPr>
                            <w:sz w:val="22"/>
                            <w:szCs w:val="22"/>
                          </w:rPr>
                          <w:t xml:space="preserve">Braces/Assistive Devices?  </w:t>
                        </w:r>
                        <w:r w:rsidRPr="00987FB9">
                          <w:rPr>
                            <w:color w:val="2F2F2F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color w:val="2F2F2F"/>
                            <w:sz w:val="24"/>
                          </w:rPr>
                          <w:t xml:space="preserve">   </w:t>
                        </w:r>
                        <w:r>
                          <w:rPr>
                            <w:color w:val="363636"/>
                            <w:sz w:val="24"/>
                          </w:rPr>
                          <w:t>N</w:t>
                        </w:r>
                      </w:p>
                      <w:p w14:paraId="7719EEB6" w14:textId="0B85968E" w:rsidR="00987FB9" w:rsidRDefault="00987FB9">
                        <w:pPr>
                          <w:tabs>
                            <w:tab w:val="left" w:pos="4374"/>
                            <w:tab w:val="left" w:pos="8364"/>
                            <w:tab w:val="left" w:pos="10989"/>
                          </w:tabs>
                          <w:spacing w:before="44" w:line="285" w:lineRule="auto"/>
                          <w:ind w:right="27" w:hanging="1"/>
                          <w:jc w:val="both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color w:val="363636"/>
                            <w:sz w:val="24"/>
                          </w:rPr>
                          <w:t xml:space="preserve"> </w:t>
                        </w:r>
                        <w:r w:rsidRPr="00987FB9">
                          <w:rPr>
                            <w:b/>
                            <w:bCs/>
                            <w:i/>
                            <w:color w:val="1C1C1C"/>
                            <w:sz w:val="22"/>
                            <w:szCs w:val="22"/>
                          </w:rPr>
                          <w:t xml:space="preserve">For </w:t>
                        </w:r>
                        <w:r w:rsidRPr="00987FB9">
                          <w:rPr>
                            <w:b/>
                            <w:bCs/>
                            <w:i/>
                            <w:color w:val="181818"/>
                            <w:sz w:val="22"/>
                            <w:szCs w:val="22"/>
                          </w:rPr>
                          <w:t xml:space="preserve">those </w:t>
                        </w:r>
                        <w:r w:rsidRPr="00987FB9">
                          <w:rPr>
                            <w:b/>
                            <w:bCs/>
                            <w:i/>
                            <w:color w:val="0F0F0F"/>
                            <w:sz w:val="22"/>
                            <w:szCs w:val="22"/>
                          </w:rPr>
                          <w:t xml:space="preserve">with </w:t>
                        </w:r>
                        <w:r w:rsidRPr="00987FB9">
                          <w:rPr>
                            <w:b/>
                            <w:bCs/>
                            <w:i/>
                            <w:color w:val="212121"/>
                            <w:sz w:val="22"/>
                            <w:szCs w:val="22"/>
                          </w:rPr>
                          <w:t xml:space="preserve">Down </w:t>
                        </w:r>
                        <w:r w:rsidRPr="00987FB9">
                          <w:rPr>
                            <w:b/>
                            <w:bCs/>
                            <w:i/>
                            <w:sz w:val="22"/>
                            <w:szCs w:val="22"/>
                          </w:rPr>
                          <w:t>Syndrome</w:t>
                        </w:r>
                        <w:r>
                          <w:rPr>
                            <w:i/>
                            <w:sz w:val="24"/>
                          </w:rPr>
                          <w:t xml:space="preserve">: </w:t>
                        </w:r>
                        <w:r>
                          <w:rPr>
                            <w:sz w:val="24"/>
                          </w:rPr>
                          <w:t xml:space="preserve">AtlantoDens </w:t>
                        </w:r>
                        <w:r>
                          <w:rPr>
                            <w:color w:val="0F0F0F"/>
                            <w:sz w:val="24"/>
                          </w:rPr>
                          <w:t>Interval</w:t>
                        </w:r>
                        <w:r>
                          <w:rPr>
                            <w:color w:val="0F0F0F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X-Rays  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Date:</w:t>
                        </w:r>
                        <w:r>
                          <w:rPr>
                            <w:sz w:val="24"/>
                            <w:u w:val="single" w:color="383838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Result:</w:t>
                        </w:r>
                        <w:r>
                          <w:rPr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2D2D2D"/>
                            <w:sz w:val="24"/>
                          </w:rPr>
                          <w:t>+  --</w:t>
                        </w:r>
                      </w:p>
                      <w:p w14:paraId="38E7AF5C" w14:textId="77777777" w:rsidR="00987FB9" w:rsidRDefault="00987FB9">
                        <w:pPr>
                          <w:tabs>
                            <w:tab w:val="left" w:pos="11013"/>
                          </w:tabs>
                          <w:spacing w:line="280" w:lineRule="exact"/>
                          <w:ind w:left="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161616"/>
                            <w:w w:val="95"/>
                            <w:sz w:val="24"/>
                          </w:rPr>
                          <w:t xml:space="preserve">Neurologic </w:t>
                        </w:r>
                        <w:r>
                          <w:rPr>
                            <w:w w:val="95"/>
                            <w:sz w:val="24"/>
                          </w:rPr>
                          <w:t xml:space="preserve">Symptoms </w:t>
                        </w:r>
                        <w:r>
                          <w:rPr>
                            <w:color w:val="2D2D2D"/>
                            <w:w w:val="95"/>
                            <w:sz w:val="24"/>
                          </w:rPr>
                          <w:t xml:space="preserve">of </w:t>
                        </w:r>
                        <w:r>
                          <w:rPr>
                            <w:w w:val="95"/>
                            <w:sz w:val="24"/>
                          </w:rPr>
                          <w:t>AtlantoAxial</w:t>
                        </w:r>
                        <w:r>
                          <w:rPr>
                            <w:spacing w:val="2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Instability: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 w:color="2F2F2F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 w:color="2F2F2F"/>
                          </w:rPr>
                          <w:tab/>
                        </w:r>
                      </w:p>
                    </w:txbxContent>
                  </v:textbox>
                </v:shape>
                <v:shape id="Text Box 9" o:spid="_x0000_s1041" type="#_x0000_t202" style="position:absolute;left:137;top:3472;width:673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2B3F1DFC" w14:textId="77777777" w:rsidR="00987FB9" w:rsidRDefault="00987FB9">
                        <w:pPr>
                          <w:tabs>
                            <w:tab w:val="left" w:pos="6709"/>
                          </w:tabs>
                          <w:spacing w:line="24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</w:rPr>
                          <w:t>Physician’s</w:t>
                        </w:r>
                        <w:r>
                          <w:rPr>
                            <w:b/>
                            <w:spacing w:val="1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616"/>
                            <w:w w:val="95"/>
                            <w:sz w:val="24"/>
                          </w:rPr>
                          <w:t>Signature:</w:t>
                        </w:r>
                        <w:r>
                          <w:rPr>
                            <w:b/>
                            <w:color w:val="1616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616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61616"/>
                            <w:sz w:val="24"/>
                            <w:u w:val="single" w:color="2B2B2B"/>
                          </w:rPr>
                          <w:t xml:space="preserve"> </w:t>
                        </w:r>
                        <w:r>
                          <w:rPr>
                            <w:b/>
                            <w:color w:val="161616"/>
                            <w:sz w:val="24"/>
                            <w:u w:val="single" w:color="2B2B2B"/>
                          </w:rPr>
                          <w:tab/>
                        </w:r>
                      </w:p>
                    </w:txbxContent>
                  </v:textbox>
                </v:shape>
                <v:shape id="Text Box 10" o:spid="_x0000_s1042" type="#_x0000_t202" style="position:absolute;left:7290;top:3477;width:389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2F6E23EA" w14:textId="77777777" w:rsidR="00987FB9" w:rsidRDefault="00987FB9">
                        <w:pPr>
                          <w:tabs>
                            <w:tab w:val="left" w:pos="3871"/>
                          </w:tabs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Date: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 w:color="2B2B2B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 w:color="2B2B2B"/>
                          </w:rPr>
                          <w:tab/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8DC66B6" w14:textId="5A5D0FE9" w:rsidR="00987FB9" w:rsidRPr="00987FB9" w:rsidRDefault="00987FB9" w:rsidP="00987FB9">
      <w:pPr>
        <w:rPr>
          <w:sz w:val="23"/>
          <w:szCs w:val="23"/>
        </w:rPr>
      </w:pPr>
    </w:p>
    <w:p w14:paraId="3F383589" w14:textId="6A6AA514" w:rsidR="00987FB9" w:rsidRPr="00987FB9" w:rsidRDefault="00987FB9" w:rsidP="00987FB9">
      <w:pPr>
        <w:rPr>
          <w:sz w:val="23"/>
          <w:szCs w:val="23"/>
        </w:rPr>
      </w:pPr>
    </w:p>
    <w:p w14:paraId="184BE814" w14:textId="50D44F37" w:rsidR="00987FB9" w:rsidRDefault="00987FB9" w:rsidP="00987FB9">
      <w:pPr>
        <w:rPr>
          <w:sz w:val="23"/>
          <w:szCs w:val="23"/>
        </w:rPr>
      </w:pPr>
    </w:p>
    <w:p w14:paraId="7BEFE078" w14:textId="3C836696" w:rsidR="00FE183D" w:rsidRPr="00FE183D" w:rsidRDefault="00FE183D" w:rsidP="00FE183D">
      <w:pPr>
        <w:rPr>
          <w:sz w:val="23"/>
          <w:szCs w:val="23"/>
        </w:rPr>
      </w:pPr>
    </w:p>
    <w:p w14:paraId="1803603C" w14:textId="548FAC2C" w:rsidR="00FE183D" w:rsidRPr="00FE183D" w:rsidRDefault="00FE183D" w:rsidP="00FE183D">
      <w:pPr>
        <w:rPr>
          <w:sz w:val="23"/>
          <w:szCs w:val="23"/>
        </w:rPr>
      </w:pPr>
    </w:p>
    <w:p w14:paraId="26CCEDAD" w14:textId="1EC6C996" w:rsidR="00FE183D" w:rsidRPr="00FE183D" w:rsidRDefault="00FE183D" w:rsidP="00FE183D">
      <w:pPr>
        <w:rPr>
          <w:sz w:val="23"/>
          <w:szCs w:val="23"/>
        </w:rPr>
      </w:pPr>
    </w:p>
    <w:p w14:paraId="4B303AC3" w14:textId="144B1852" w:rsidR="00FE183D" w:rsidRPr="00FE183D" w:rsidRDefault="00FE183D" w:rsidP="00FE183D">
      <w:pPr>
        <w:rPr>
          <w:sz w:val="23"/>
          <w:szCs w:val="23"/>
        </w:rPr>
      </w:pPr>
    </w:p>
    <w:p w14:paraId="1FF0AE39" w14:textId="6F588F87" w:rsidR="00FE183D" w:rsidRPr="00FE183D" w:rsidRDefault="00FE183D" w:rsidP="00FE183D">
      <w:pPr>
        <w:rPr>
          <w:sz w:val="23"/>
          <w:szCs w:val="23"/>
        </w:rPr>
      </w:pPr>
    </w:p>
    <w:p w14:paraId="3387318B" w14:textId="648472F1" w:rsidR="00FE183D" w:rsidRPr="00FE183D" w:rsidRDefault="00FE183D" w:rsidP="00FE183D">
      <w:pPr>
        <w:rPr>
          <w:sz w:val="23"/>
          <w:szCs w:val="23"/>
        </w:rPr>
      </w:pPr>
    </w:p>
    <w:p w14:paraId="483A7266" w14:textId="05438DA6" w:rsidR="00FE183D" w:rsidRPr="00FE183D" w:rsidRDefault="00FE183D" w:rsidP="00FE183D">
      <w:pPr>
        <w:rPr>
          <w:sz w:val="23"/>
          <w:szCs w:val="23"/>
        </w:rPr>
      </w:pPr>
    </w:p>
    <w:p w14:paraId="0B9DBD93" w14:textId="3D7E6095" w:rsidR="00FE183D" w:rsidRPr="00FE183D" w:rsidRDefault="00FE183D" w:rsidP="00FE183D">
      <w:pPr>
        <w:rPr>
          <w:sz w:val="23"/>
          <w:szCs w:val="23"/>
        </w:rPr>
      </w:pPr>
    </w:p>
    <w:p w14:paraId="344C061A" w14:textId="6392E258" w:rsidR="00FE183D" w:rsidRPr="00FE183D" w:rsidRDefault="00FE183D" w:rsidP="00FE183D">
      <w:pPr>
        <w:rPr>
          <w:sz w:val="23"/>
          <w:szCs w:val="23"/>
        </w:rPr>
      </w:pPr>
    </w:p>
    <w:p w14:paraId="15022E13" w14:textId="0FAE5C28" w:rsidR="00FE183D" w:rsidRPr="00FE183D" w:rsidRDefault="00FE183D" w:rsidP="00FE183D">
      <w:pPr>
        <w:rPr>
          <w:sz w:val="23"/>
          <w:szCs w:val="23"/>
        </w:rPr>
      </w:pPr>
    </w:p>
    <w:p w14:paraId="2F12286C" w14:textId="66A5926C" w:rsidR="00FE183D" w:rsidRPr="00FE183D" w:rsidRDefault="00FE183D" w:rsidP="00FE183D">
      <w:pPr>
        <w:rPr>
          <w:sz w:val="23"/>
          <w:szCs w:val="23"/>
        </w:rPr>
      </w:pPr>
    </w:p>
    <w:p w14:paraId="78EF153E" w14:textId="070EEDD4" w:rsidR="00FE183D" w:rsidRPr="00FE183D" w:rsidRDefault="00FE183D" w:rsidP="00FE183D">
      <w:pPr>
        <w:rPr>
          <w:sz w:val="23"/>
          <w:szCs w:val="23"/>
        </w:rPr>
      </w:pPr>
    </w:p>
    <w:p w14:paraId="62C68CB2" w14:textId="761068B8" w:rsidR="00FE183D" w:rsidRPr="00FE183D" w:rsidRDefault="00FE183D" w:rsidP="00FE183D">
      <w:pPr>
        <w:rPr>
          <w:sz w:val="23"/>
          <w:szCs w:val="23"/>
        </w:rPr>
      </w:pPr>
    </w:p>
    <w:p w14:paraId="6E8E55CC" w14:textId="657E7628" w:rsidR="00FE183D" w:rsidRDefault="00FE183D" w:rsidP="00FE183D">
      <w:pPr>
        <w:rPr>
          <w:sz w:val="23"/>
          <w:szCs w:val="23"/>
        </w:rPr>
      </w:pPr>
    </w:p>
    <w:p w14:paraId="3F87D0E5" w14:textId="5865BE67" w:rsidR="00FE183D" w:rsidRDefault="00FE183D" w:rsidP="00FE183D">
      <w:pPr>
        <w:rPr>
          <w:sz w:val="23"/>
          <w:szCs w:val="23"/>
        </w:rPr>
      </w:pPr>
    </w:p>
    <w:p w14:paraId="52464DC2" w14:textId="5285216B" w:rsidR="00FE183D" w:rsidRDefault="00FE183D" w:rsidP="00FE183D">
      <w:pPr>
        <w:rPr>
          <w:sz w:val="23"/>
          <w:szCs w:val="23"/>
        </w:rPr>
      </w:pPr>
      <w:r>
        <w:rPr>
          <w:rFonts w:ascii="Cambria"/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25FE65" wp14:editId="08E4DCD4">
                <wp:simplePos x="0" y="0"/>
                <wp:positionH relativeFrom="margin">
                  <wp:align>center</wp:align>
                </wp:positionH>
                <wp:positionV relativeFrom="page">
                  <wp:posOffset>1047750</wp:posOffset>
                </wp:positionV>
                <wp:extent cx="7210425" cy="1533525"/>
                <wp:effectExtent l="0" t="0" r="28575" b="2857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153352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2F2F2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8D80EF" w14:textId="77777777" w:rsidR="00FE183D" w:rsidRDefault="00FE183D" w:rsidP="00FE183D">
                            <w:pPr>
                              <w:spacing w:before="11"/>
                              <w:ind w:left="2160" w:right="3041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2A2A2A"/>
                                <w:sz w:val="27"/>
                              </w:rPr>
                              <w:t xml:space="preserve">THIS </w:t>
                            </w:r>
                            <w:r>
                              <w:rPr>
                                <w:b/>
                                <w:color w:val="282828"/>
                                <w:sz w:val="27"/>
                              </w:rPr>
                              <w:t xml:space="preserve">SECTION </w:t>
                            </w:r>
                            <w:r>
                              <w:rPr>
                                <w:b/>
                                <w:color w:val="212121"/>
                                <w:sz w:val="27"/>
                              </w:rPr>
                              <w:t xml:space="preserve">MUST </w:t>
                            </w:r>
                            <w:r>
                              <w:rPr>
                                <w:b/>
                                <w:color w:val="3D3D3D"/>
                                <w:sz w:val="27"/>
                              </w:rPr>
                              <w:t xml:space="preserve">BE </w:t>
                            </w:r>
                            <w:r>
                              <w:rPr>
                                <w:b/>
                                <w:color w:val="0A0A0A"/>
                                <w:sz w:val="27"/>
                              </w:rPr>
                              <w:t xml:space="preserve">COMPLETED </w:t>
                            </w:r>
                            <w:r>
                              <w:rPr>
                                <w:b/>
                                <w:color w:val="363636"/>
                                <w:sz w:val="27"/>
                              </w:rPr>
                              <w:t xml:space="preserve">IN </w:t>
                            </w:r>
                            <w:r>
                              <w:rPr>
                                <w:b/>
                                <w:color w:val="2F2F2F"/>
                                <w:sz w:val="27"/>
                              </w:rPr>
                              <w:t>FULL</w:t>
                            </w:r>
                          </w:p>
                          <w:p w14:paraId="2D985380" w14:textId="1F479868" w:rsidR="00FE183D" w:rsidRDefault="00FE183D" w:rsidP="00FE183D">
                            <w:pPr>
                              <w:tabs>
                                <w:tab w:val="left" w:pos="5735"/>
                                <w:tab w:val="left" w:pos="6853"/>
                                <w:tab w:val="left" w:pos="7607"/>
                                <w:tab w:val="left" w:pos="9224"/>
                                <w:tab w:val="left" w:pos="10972"/>
                              </w:tabs>
                              <w:spacing w:before="179" w:line="261" w:lineRule="auto"/>
                              <w:ind w:left="110" w:right="65" w:firstLine="4"/>
                              <w:jc w:val="both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C0C0C"/>
                                <w:sz w:val="23"/>
                              </w:rPr>
                              <w:t>Participant:</w:t>
                            </w:r>
                            <w:r>
                              <w:rPr>
                                <w:color w:val="0C0C0C"/>
                                <w:sz w:val="23"/>
                                <w:u w:val="single" w:color="343838"/>
                              </w:rPr>
                              <w:tab/>
                            </w:r>
                            <w:r>
                              <w:rPr>
                                <w:sz w:val="23"/>
                              </w:rPr>
                              <w:t>DOB:</w:t>
                            </w:r>
                            <w:r>
                              <w:rPr>
                                <w:sz w:val="23"/>
                                <w:u w:val="single" w:color="343838"/>
                              </w:rPr>
                              <w:tab/>
                            </w:r>
                            <w:r>
                              <w:rPr>
                                <w:sz w:val="23"/>
                                <w:u w:val="single" w:color="343838"/>
                              </w:rPr>
                              <w:tab/>
                            </w:r>
                            <w:r>
                              <w:rPr>
                                <w:sz w:val="23"/>
                              </w:rPr>
                              <w:t>Height:</w:t>
                            </w:r>
                            <w:r>
                              <w:rPr>
                                <w:sz w:val="23"/>
                                <w:u w:val="single" w:color="343838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sz w:val="23"/>
                              </w:rPr>
                              <w:t>Weight*:</w:t>
                            </w:r>
                            <w:r>
                              <w:rPr>
                                <w:color w:val="161616"/>
                                <w:sz w:val="23"/>
                                <w:u w:val="single" w:color="343838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z w:val="23"/>
                                <w:u w:val="single" w:color="343838"/>
                              </w:rPr>
                              <w:tab/>
                            </w:r>
                            <w:r>
                              <w:rPr>
                                <w:color w:val="1616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 xml:space="preserve">Participant </w:t>
                            </w:r>
                            <w:r>
                              <w:rPr>
                                <w:color w:val="0E0E0E"/>
                                <w:sz w:val="23"/>
                              </w:rPr>
                              <w:t>Address:</w:t>
                            </w:r>
                            <w:r>
                              <w:rPr>
                                <w:color w:val="0E0E0E"/>
                                <w:sz w:val="23"/>
                                <w:u w:val="single" w:color="3B3B38"/>
                              </w:rPr>
                              <w:tab/>
                            </w:r>
                            <w:r>
                              <w:rPr>
                                <w:color w:val="0E0E0E"/>
                                <w:sz w:val="23"/>
                                <w:u w:val="single" w:color="3B3B38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 xml:space="preserve">Participant </w:t>
                            </w:r>
                            <w:r>
                              <w:rPr>
                                <w:spacing w:val="6"/>
                                <w:w w:val="95"/>
                                <w:sz w:val="23"/>
                              </w:rPr>
                              <w:t>Phone</w:t>
                            </w:r>
                            <w:r>
                              <w:rPr>
                                <w:color w:val="151515"/>
                                <w:w w:val="95"/>
                                <w:sz w:val="23"/>
                              </w:rPr>
                              <w:t>:</w:t>
                            </w:r>
                            <w:r>
                              <w:rPr>
                                <w:color w:val="151515"/>
                                <w:spacing w:val="2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z w:val="23"/>
                                <w:u w:val="single" w:color="383838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z w:val="23"/>
                                <w:u w:val="single" w:color="383838"/>
                              </w:rPr>
                              <w:tab/>
                            </w:r>
                            <w:r>
                              <w:rPr>
                                <w:color w:val="151515"/>
                                <w:sz w:val="23"/>
                                <w:u w:val="single" w:color="383838"/>
                              </w:rPr>
                              <w:tab/>
                            </w:r>
                            <w:r>
                              <w:rPr>
                                <w:color w:val="151515"/>
                                <w:sz w:val="23"/>
                              </w:rPr>
                              <w:t xml:space="preserve">                                    </w:t>
                            </w:r>
                            <w:r>
                              <w:rPr>
                                <w:color w:val="0F0F0F"/>
                                <w:w w:val="95"/>
                                <w:sz w:val="23"/>
                              </w:rPr>
                              <w:t xml:space="preserve">Special </w:t>
                            </w:r>
                            <w:r>
                              <w:rPr>
                                <w:color w:val="0F0F0F"/>
                                <w:spacing w:val="39"/>
                                <w:w w:val="95"/>
                                <w:sz w:val="23"/>
                              </w:rPr>
                              <w:t>Precautions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/Needs:</w:t>
                            </w:r>
                            <w:r>
                              <w:rPr>
                                <w:spacing w:val="2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u w:val="single" w:color="3B3B3B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u w:val="single" w:color="3B3B3B"/>
                              </w:rPr>
                              <w:tab/>
                            </w:r>
                            <w:r>
                              <w:rPr>
                                <w:sz w:val="23"/>
                                <w:u w:val="single" w:color="3B3B3B"/>
                              </w:rPr>
                              <w:tab/>
                            </w:r>
                            <w:r>
                              <w:rPr>
                                <w:sz w:val="23"/>
                                <w:u w:val="single" w:color="3B3B3B"/>
                              </w:rPr>
                              <w:tab/>
                            </w:r>
                            <w:r>
                              <w:rPr>
                                <w:sz w:val="23"/>
                                <w:u w:val="single" w:color="3B3B3B"/>
                              </w:rPr>
                              <w:tab/>
                            </w:r>
                            <w:r>
                              <w:rPr>
                                <w:sz w:val="23"/>
                                <w:u w:val="single" w:color="3B3B3B"/>
                              </w:rPr>
                              <w:tab/>
                            </w:r>
                            <w:r>
                              <w:rPr>
                                <w:w w:val="15"/>
                                <w:sz w:val="23"/>
                                <w:u w:val="single" w:color="3B3B3B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Diagnosis:</w:t>
                            </w:r>
                            <w:r>
                              <w:rPr>
                                <w:sz w:val="23"/>
                                <w:u w:val="single" w:color="383838"/>
                              </w:rPr>
                              <w:tab/>
                            </w:r>
                            <w:r>
                              <w:rPr>
                                <w:sz w:val="23"/>
                                <w:u w:val="single" w:color="383838"/>
                              </w:rPr>
                              <w:tab/>
                            </w:r>
                            <w:r>
                              <w:rPr>
                                <w:color w:val="282828"/>
                                <w:sz w:val="23"/>
                              </w:rPr>
                              <w:t xml:space="preserve">Date </w:t>
                            </w:r>
                            <w:r>
                              <w:rPr>
                                <w:sz w:val="23"/>
                              </w:rPr>
                              <w:t>of</w:t>
                            </w:r>
                            <w:r>
                              <w:rPr>
                                <w:spacing w:val="-1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 xml:space="preserve">Onset: </w:t>
                            </w:r>
                            <w:r>
                              <w:rPr>
                                <w:spacing w:val="-2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u w:val="single" w:color="383B38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u w:val="single" w:color="383B38"/>
                              </w:rPr>
                              <w:tab/>
                            </w:r>
                            <w:r>
                              <w:rPr>
                                <w:sz w:val="23"/>
                                <w:u w:val="single" w:color="383B38"/>
                              </w:rPr>
                              <w:tab/>
                            </w:r>
                          </w:p>
                          <w:p w14:paraId="47C826F2" w14:textId="77777777" w:rsidR="00FE183D" w:rsidRDefault="00FE183D" w:rsidP="00FE183D">
                            <w:pPr>
                              <w:spacing w:before="10"/>
                              <w:ind w:left="116"/>
                              <w:jc w:val="both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42424"/>
                                <w:sz w:val="23"/>
                              </w:rPr>
                              <w:t xml:space="preserve">*VTRC </w:t>
                            </w:r>
                            <w:r>
                              <w:rPr>
                                <w:sz w:val="23"/>
                              </w:rPr>
                              <w:t xml:space="preserve">horses are unable </w:t>
                            </w:r>
                            <w:r>
                              <w:rPr>
                                <w:color w:val="2A2A2A"/>
                                <w:sz w:val="23"/>
                              </w:rPr>
                              <w:t xml:space="preserve">to </w:t>
                            </w:r>
                            <w:r>
                              <w:rPr>
                                <w:color w:val="111111"/>
                                <w:sz w:val="23"/>
                              </w:rPr>
                              <w:t xml:space="preserve">carry </w:t>
                            </w:r>
                            <w:r>
                              <w:rPr>
                                <w:sz w:val="23"/>
                              </w:rPr>
                              <w:t xml:space="preserve">riders </w:t>
                            </w:r>
                            <w:r>
                              <w:rPr>
                                <w:color w:val="262626"/>
                                <w:sz w:val="23"/>
                              </w:rPr>
                              <w:t xml:space="preserve">over </w:t>
                            </w:r>
                            <w:r>
                              <w:rPr>
                                <w:color w:val="181818"/>
                                <w:sz w:val="23"/>
                              </w:rPr>
                              <w:t xml:space="preserve">200 </w:t>
                            </w:r>
                            <w:r>
                              <w:rPr>
                                <w:color w:val="0C0C0C"/>
                                <w:sz w:val="23"/>
                              </w:rPr>
                              <w:t>lbs.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5FE65" id="Text Box 13" o:spid="_x0000_s1043" type="#_x0000_t202" style="position:absolute;margin-left:0;margin-top:82.5pt;width:567.75pt;height:120.7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" filled="f" strokecolor="#2f2f2f" strokeweight=".72pt">
                <v:textbox inset="0,0,0,0">
                  <w:txbxContent>
                    <w:p w14:paraId="768D80EF" w14:textId="77777777" w:rsidR="00FE183D" w:rsidRDefault="00FE183D" w:rsidP="00FE183D">
                      <w:pPr>
                        <w:spacing w:before="11"/>
                        <w:ind w:left="2160" w:right="3041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color w:val="2A2A2A"/>
                          <w:sz w:val="27"/>
                        </w:rPr>
                        <w:t xml:space="preserve">THIS </w:t>
                      </w:r>
                      <w:r>
                        <w:rPr>
                          <w:b/>
                          <w:color w:val="282828"/>
                          <w:sz w:val="27"/>
                        </w:rPr>
                        <w:t xml:space="preserve">SECTION </w:t>
                      </w:r>
                      <w:r>
                        <w:rPr>
                          <w:b/>
                          <w:color w:val="212121"/>
                          <w:sz w:val="27"/>
                        </w:rPr>
                        <w:t xml:space="preserve">MUST </w:t>
                      </w:r>
                      <w:r>
                        <w:rPr>
                          <w:b/>
                          <w:color w:val="3D3D3D"/>
                          <w:sz w:val="27"/>
                        </w:rPr>
                        <w:t xml:space="preserve">BE </w:t>
                      </w:r>
                      <w:r>
                        <w:rPr>
                          <w:b/>
                          <w:color w:val="0A0A0A"/>
                          <w:sz w:val="27"/>
                        </w:rPr>
                        <w:t xml:space="preserve">COMPLETED </w:t>
                      </w:r>
                      <w:r>
                        <w:rPr>
                          <w:b/>
                          <w:color w:val="363636"/>
                          <w:sz w:val="27"/>
                        </w:rPr>
                        <w:t xml:space="preserve">IN </w:t>
                      </w:r>
                      <w:r>
                        <w:rPr>
                          <w:b/>
                          <w:color w:val="2F2F2F"/>
                          <w:sz w:val="27"/>
                        </w:rPr>
                        <w:t>FULL</w:t>
                      </w:r>
                    </w:p>
                    <w:p w14:paraId="2D985380" w14:textId="1F479868" w:rsidR="00FE183D" w:rsidRDefault="00FE183D" w:rsidP="00FE183D">
                      <w:pPr>
                        <w:tabs>
                          <w:tab w:val="left" w:pos="5735"/>
                          <w:tab w:val="left" w:pos="6853"/>
                          <w:tab w:val="left" w:pos="7607"/>
                          <w:tab w:val="left" w:pos="9224"/>
                          <w:tab w:val="left" w:pos="10972"/>
                        </w:tabs>
                        <w:spacing w:before="179" w:line="261" w:lineRule="auto"/>
                        <w:ind w:left="110" w:right="65" w:firstLine="4"/>
                        <w:jc w:val="both"/>
                        <w:rPr>
                          <w:sz w:val="23"/>
                        </w:rPr>
                      </w:pPr>
                      <w:r>
                        <w:rPr>
                          <w:color w:val="0C0C0C"/>
                          <w:sz w:val="23"/>
                        </w:rPr>
                        <w:t>Participant:</w:t>
                      </w:r>
                      <w:r>
                        <w:rPr>
                          <w:color w:val="0C0C0C"/>
                          <w:sz w:val="23"/>
                          <w:u w:val="single" w:color="343838"/>
                        </w:rPr>
                        <w:tab/>
                      </w:r>
                      <w:r>
                        <w:rPr>
                          <w:sz w:val="23"/>
                        </w:rPr>
                        <w:t>DOB:</w:t>
                      </w:r>
                      <w:r>
                        <w:rPr>
                          <w:sz w:val="23"/>
                          <w:u w:val="single" w:color="343838"/>
                        </w:rPr>
                        <w:tab/>
                      </w:r>
                      <w:r>
                        <w:rPr>
                          <w:sz w:val="23"/>
                          <w:u w:val="single" w:color="343838"/>
                        </w:rPr>
                        <w:tab/>
                      </w:r>
                      <w:r>
                        <w:rPr>
                          <w:sz w:val="23"/>
                        </w:rPr>
                        <w:t>Height:</w:t>
                      </w:r>
                      <w:r>
                        <w:rPr>
                          <w:sz w:val="23"/>
                          <w:u w:val="single" w:color="343838"/>
                        </w:rPr>
                        <w:tab/>
                      </w:r>
                      <w:r>
                        <w:rPr>
                          <w:color w:val="161616"/>
                          <w:sz w:val="23"/>
                        </w:rPr>
                        <w:t>Weight*:</w:t>
                      </w:r>
                      <w:r>
                        <w:rPr>
                          <w:color w:val="161616"/>
                          <w:sz w:val="23"/>
                          <w:u w:val="single" w:color="343838"/>
                        </w:rPr>
                        <w:t xml:space="preserve"> </w:t>
                      </w:r>
                      <w:r>
                        <w:rPr>
                          <w:color w:val="161616"/>
                          <w:sz w:val="23"/>
                          <w:u w:val="single" w:color="343838"/>
                        </w:rPr>
                        <w:tab/>
                      </w:r>
                      <w:r>
                        <w:rPr>
                          <w:color w:val="161616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 xml:space="preserve">Participant </w:t>
                      </w:r>
                      <w:r>
                        <w:rPr>
                          <w:color w:val="0E0E0E"/>
                          <w:sz w:val="23"/>
                        </w:rPr>
                        <w:t>Address:</w:t>
                      </w:r>
                      <w:r>
                        <w:rPr>
                          <w:color w:val="0E0E0E"/>
                          <w:sz w:val="23"/>
                          <w:u w:val="single" w:color="3B3B38"/>
                        </w:rPr>
                        <w:tab/>
                      </w:r>
                      <w:r>
                        <w:rPr>
                          <w:color w:val="0E0E0E"/>
                          <w:sz w:val="23"/>
                          <w:u w:val="single" w:color="3B3B38"/>
                        </w:rPr>
                        <w:tab/>
                      </w:r>
                      <w:r>
                        <w:rPr>
                          <w:w w:val="95"/>
                          <w:sz w:val="23"/>
                        </w:rPr>
                        <w:t xml:space="preserve">Participant </w:t>
                      </w:r>
                      <w:r>
                        <w:rPr>
                          <w:spacing w:val="6"/>
                          <w:w w:val="95"/>
                          <w:sz w:val="23"/>
                        </w:rPr>
                        <w:t>Phone</w:t>
                      </w:r>
                      <w:r>
                        <w:rPr>
                          <w:color w:val="151515"/>
                          <w:w w:val="95"/>
                          <w:sz w:val="23"/>
                        </w:rPr>
                        <w:t>:</w:t>
                      </w:r>
                      <w:r>
                        <w:rPr>
                          <w:color w:val="151515"/>
                          <w:spacing w:val="24"/>
                          <w:sz w:val="23"/>
                        </w:rPr>
                        <w:t xml:space="preserve"> </w:t>
                      </w:r>
                      <w:r>
                        <w:rPr>
                          <w:color w:val="151515"/>
                          <w:sz w:val="23"/>
                          <w:u w:val="single" w:color="383838"/>
                        </w:rPr>
                        <w:t xml:space="preserve"> </w:t>
                      </w:r>
                      <w:r>
                        <w:rPr>
                          <w:color w:val="151515"/>
                          <w:sz w:val="23"/>
                          <w:u w:val="single" w:color="383838"/>
                        </w:rPr>
                        <w:tab/>
                      </w:r>
                      <w:r>
                        <w:rPr>
                          <w:color w:val="151515"/>
                          <w:sz w:val="23"/>
                          <w:u w:val="single" w:color="383838"/>
                        </w:rPr>
                        <w:tab/>
                      </w:r>
                      <w:r>
                        <w:rPr>
                          <w:color w:val="151515"/>
                          <w:sz w:val="23"/>
                        </w:rPr>
                        <w:t xml:space="preserve">                                    </w:t>
                      </w:r>
                      <w:r>
                        <w:rPr>
                          <w:color w:val="0F0F0F"/>
                          <w:w w:val="95"/>
                          <w:sz w:val="23"/>
                        </w:rPr>
                        <w:t xml:space="preserve">Special </w:t>
                      </w:r>
                      <w:r>
                        <w:rPr>
                          <w:color w:val="0F0F0F"/>
                          <w:spacing w:val="39"/>
                          <w:w w:val="95"/>
                          <w:sz w:val="23"/>
                        </w:rPr>
                        <w:t>Precautions</w:t>
                      </w:r>
                      <w:r>
                        <w:rPr>
                          <w:w w:val="95"/>
                          <w:sz w:val="23"/>
                        </w:rPr>
                        <w:t>/Needs:</w:t>
                      </w:r>
                      <w:r>
                        <w:rPr>
                          <w:spacing w:val="22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  <w:u w:val="single" w:color="3B3B3B"/>
                        </w:rPr>
                        <w:t xml:space="preserve"> </w:t>
                      </w:r>
                      <w:r>
                        <w:rPr>
                          <w:sz w:val="23"/>
                          <w:u w:val="single" w:color="3B3B3B"/>
                        </w:rPr>
                        <w:tab/>
                      </w:r>
                      <w:r>
                        <w:rPr>
                          <w:sz w:val="23"/>
                          <w:u w:val="single" w:color="3B3B3B"/>
                        </w:rPr>
                        <w:tab/>
                      </w:r>
                      <w:r>
                        <w:rPr>
                          <w:sz w:val="23"/>
                          <w:u w:val="single" w:color="3B3B3B"/>
                        </w:rPr>
                        <w:tab/>
                      </w:r>
                      <w:r>
                        <w:rPr>
                          <w:sz w:val="23"/>
                          <w:u w:val="single" w:color="3B3B3B"/>
                        </w:rPr>
                        <w:tab/>
                      </w:r>
                      <w:r>
                        <w:rPr>
                          <w:sz w:val="23"/>
                          <w:u w:val="single" w:color="3B3B3B"/>
                        </w:rPr>
                        <w:tab/>
                      </w:r>
                      <w:r>
                        <w:rPr>
                          <w:w w:val="15"/>
                          <w:sz w:val="23"/>
                          <w:u w:val="single" w:color="3B3B3B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Diagnosis:</w:t>
                      </w:r>
                      <w:r>
                        <w:rPr>
                          <w:sz w:val="23"/>
                          <w:u w:val="single" w:color="383838"/>
                        </w:rPr>
                        <w:tab/>
                      </w:r>
                      <w:r>
                        <w:rPr>
                          <w:sz w:val="23"/>
                          <w:u w:val="single" w:color="383838"/>
                        </w:rPr>
                        <w:tab/>
                      </w:r>
                      <w:r>
                        <w:rPr>
                          <w:color w:val="282828"/>
                          <w:sz w:val="23"/>
                        </w:rPr>
                        <w:t xml:space="preserve">Date </w:t>
                      </w:r>
                      <w:r>
                        <w:rPr>
                          <w:sz w:val="23"/>
                        </w:rPr>
                        <w:t>of</w:t>
                      </w:r>
                      <w:r>
                        <w:rPr>
                          <w:spacing w:val="-18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 xml:space="preserve">Onset: </w:t>
                      </w:r>
                      <w:r>
                        <w:rPr>
                          <w:spacing w:val="-25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  <w:u w:val="single" w:color="383B38"/>
                        </w:rPr>
                        <w:t xml:space="preserve"> </w:t>
                      </w:r>
                      <w:r>
                        <w:rPr>
                          <w:sz w:val="23"/>
                          <w:u w:val="single" w:color="383B38"/>
                        </w:rPr>
                        <w:tab/>
                      </w:r>
                      <w:r>
                        <w:rPr>
                          <w:sz w:val="23"/>
                          <w:u w:val="single" w:color="383B38"/>
                        </w:rPr>
                        <w:tab/>
                      </w:r>
                    </w:p>
                    <w:p w14:paraId="47C826F2" w14:textId="77777777" w:rsidR="00FE183D" w:rsidRDefault="00FE183D" w:rsidP="00FE183D">
                      <w:pPr>
                        <w:spacing w:before="10"/>
                        <w:ind w:left="116"/>
                        <w:jc w:val="both"/>
                        <w:rPr>
                          <w:sz w:val="23"/>
                        </w:rPr>
                      </w:pPr>
                      <w:r>
                        <w:rPr>
                          <w:color w:val="242424"/>
                          <w:sz w:val="23"/>
                        </w:rPr>
                        <w:t xml:space="preserve">*VTRC </w:t>
                      </w:r>
                      <w:r>
                        <w:rPr>
                          <w:sz w:val="23"/>
                        </w:rPr>
                        <w:t xml:space="preserve">horses are unable </w:t>
                      </w:r>
                      <w:r>
                        <w:rPr>
                          <w:color w:val="2A2A2A"/>
                          <w:sz w:val="23"/>
                        </w:rPr>
                        <w:t xml:space="preserve">to </w:t>
                      </w:r>
                      <w:r>
                        <w:rPr>
                          <w:color w:val="111111"/>
                          <w:sz w:val="23"/>
                        </w:rPr>
                        <w:t xml:space="preserve">carry </w:t>
                      </w:r>
                      <w:r>
                        <w:rPr>
                          <w:sz w:val="23"/>
                        </w:rPr>
                        <w:t xml:space="preserve">riders </w:t>
                      </w:r>
                      <w:r>
                        <w:rPr>
                          <w:color w:val="262626"/>
                          <w:sz w:val="23"/>
                        </w:rPr>
                        <w:t xml:space="preserve">over </w:t>
                      </w:r>
                      <w:r>
                        <w:rPr>
                          <w:color w:val="181818"/>
                          <w:sz w:val="23"/>
                        </w:rPr>
                        <w:t xml:space="preserve">200 </w:t>
                      </w:r>
                      <w:r>
                        <w:rPr>
                          <w:color w:val="0C0C0C"/>
                          <w:sz w:val="23"/>
                        </w:rPr>
                        <w:t>lbs.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64A3BE2" w14:textId="2AEA61F2" w:rsidR="00FE183D" w:rsidRDefault="00FE183D" w:rsidP="00FE183D">
      <w:pPr>
        <w:rPr>
          <w:sz w:val="23"/>
          <w:szCs w:val="23"/>
        </w:rPr>
      </w:pPr>
    </w:p>
    <w:p w14:paraId="7CBC5534" w14:textId="601DB95B" w:rsidR="00FE183D" w:rsidRPr="00FE183D" w:rsidRDefault="00FE183D" w:rsidP="00FE183D">
      <w:pPr>
        <w:rPr>
          <w:sz w:val="23"/>
          <w:szCs w:val="23"/>
        </w:rPr>
      </w:pPr>
    </w:p>
    <w:p w14:paraId="6F5CAF7F" w14:textId="51C59A5D" w:rsidR="00FE183D" w:rsidRPr="00FE183D" w:rsidRDefault="00FE183D" w:rsidP="00FE183D">
      <w:pPr>
        <w:rPr>
          <w:sz w:val="23"/>
          <w:szCs w:val="23"/>
        </w:rPr>
      </w:pPr>
    </w:p>
    <w:p w14:paraId="24BFCC1C" w14:textId="6D061E58" w:rsidR="00FE183D" w:rsidRPr="00FE183D" w:rsidRDefault="00FE183D" w:rsidP="00FE183D">
      <w:pPr>
        <w:rPr>
          <w:sz w:val="23"/>
          <w:szCs w:val="23"/>
        </w:rPr>
      </w:pPr>
    </w:p>
    <w:p w14:paraId="1EC6FD72" w14:textId="52F5D268" w:rsidR="00FE183D" w:rsidRPr="00FE183D" w:rsidRDefault="00FE183D" w:rsidP="00FE183D">
      <w:pPr>
        <w:rPr>
          <w:sz w:val="23"/>
          <w:szCs w:val="23"/>
        </w:rPr>
      </w:pPr>
    </w:p>
    <w:p w14:paraId="3B95D160" w14:textId="7D8E116F" w:rsidR="00FE183D" w:rsidRPr="00FE183D" w:rsidRDefault="00FE183D" w:rsidP="00FE183D">
      <w:pPr>
        <w:rPr>
          <w:sz w:val="23"/>
          <w:szCs w:val="23"/>
        </w:rPr>
      </w:pPr>
    </w:p>
    <w:p w14:paraId="4E3FCD0E" w14:textId="00AA6423" w:rsidR="00FE183D" w:rsidRPr="00FE183D" w:rsidRDefault="00FE183D" w:rsidP="00FE183D">
      <w:pPr>
        <w:rPr>
          <w:sz w:val="23"/>
          <w:szCs w:val="23"/>
        </w:rPr>
      </w:pPr>
    </w:p>
    <w:p w14:paraId="23D04239" w14:textId="07893E55" w:rsidR="00FE183D" w:rsidRPr="00FE183D" w:rsidRDefault="00FE183D" w:rsidP="00FE183D">
      <w:pPr>
        <w:rPr>
          <w:sz w:val="23"/>
          <w:szCs w:val="23"/>
        </w:rPr>
      </w:pPr>
    </w:p>
    <w:p w14:paraId="3728F5A5" w14:textId="396483F6" w:rsidR="00FE183D" w:rsidRPr="00FE183D" w:rsidRDefault="00FE183D" w:rsidP="00FE183D">
      <w:pPr>
        <w:rPr>
          <w:sz w:val="23"/>
          <w:szCs w:val="23"/>
        </w:rPr>
      </w:pPr>
    </w:p>
    <w:p w14:paraId="21625C41" w14:textId="77777777" w:rsidR="00FE183D" w:rsidRDefault="00FE183D" w:rsidP="00FE183D">
      <w:pPr>
        <w:spacing w:before="52" w:after="3"/>
        <w:rPr>
          <w:bCs/>
          <w:i/>
          <w:color w:val="111111"/>
          <w:sz w:val="22"/>
          <w:szCs w:val="22"/>
        </w:rPr>
      </w:pPr>
    </w:p>
    <w:p w14:paraId="21E787BE" w14:textId="1D50FF59" w:rsidR="00FE183D" w:rsidRPr="00FE183D" w:rsidRDefault="00FE183D" w:rsidP="00FE183D">
      <w:pPr>
        <w:spacing w:before="52" w:after="3"/>
        <w:rPr>
          <w:bCs/>
          <w:i/>
          <w:sz w:val="22"/>
          <w:szCs w:val="22"/>
        </w:rPr>
      </w:pPr>
      <w:r>
        <w:rPr>
          <w:bCs/>
          <w:i/>
          <w:color w:val="111111"/>
          <w:sz w:val="22"/>
          <w:szCs w:val="22"/>
        </w:rPr>
        <w:t xml:space="preserve">     </w:t>
      </w:r>
      <w:r w:rsidRPr="00FE183D">
        <w:rPr>
          <w:bCs/>
          <w:i/>
          <w:color w:val="111111"/>
          <w:sz w:val="22"/>
          <w:szCs w:val="22"/>
        </w:rPr>
        <w:t xml:space="preserve">Please </w:t>
      </w:r>
      <w:r w:rsidRPr="00FE183D">
        <w:rPr>
          <w:bCs/>
          <w:i/>
          <w:color w:val="161616"/>
          <w:sz w:val="22"/>
          <w:szCs w:val="22"/>
        </w:rPr>
        <w:t xml:space="preserve">indicate </w:t>
      </w:r>
      <w:r w:rsidRPr="00FE183D">
        <w:rPr>
          <w:bCs/>
          <w:i/>
          <w:color w:val="1F1F1F"/>
          <w:sz w:val="22"/>
          <w:szCs w:val="22"/>
        </w:rPr>
        <w:t xml:space="preserve">current </w:t>
      </w:r>
      <w:r w:rsidRPr="00FE183D">
        <w:rPr>
          <w:bCs/>
          <w:i/>
          <w:color w:val="1A1A1A"/>
          <w:sz w:val="22"/>
          <w:szCs w:val="22"/>
        </w:rPr>
        <w:t xml:space="preserve">or </w:t>
      </w:r>
      <w:r w:rsidRPr="00FE183D">
        <w:rPr>
          <w:bCs/>
          <w:i/>
          <w:sz w:val="22"/>
          <w:szCs w:val="22"/>
        </w:rPr>
        <w:t xml:space="preserve">past </w:t>
      </w:r>
      <w:r w:rsidRPr="00FE183D">
        <w:rPr>
          <w:bCs/>
          <w:i/>
          <w:color w:val="0F0F0F"/>
          <w:sz w:val="22"/>
          <w:szCs w:val="22"/>
        </w:rPr>
        <w:t xml:space="preserve">special </w:t>
      </w:r>
      <w:r w:rsidRPr="00FE183D">
        <w:rPr>
          <w:bCs/>
          <w:i/>
          <w:color w:val="151515"/>
          <w:sz w:val="22"/>
          <w:szCs w:val="22"/>
        </w:rPr>
        <w:t xml:space="preserve">needs </w:t>
      </w:r>
      <w:r w:rsidRPr="00FE183D">
        <w:rPr>
          <w:bCs/>
          <w:i/>
          <w:color w:val="1F1F1F"/>
          <w:sz w:val="22"/>
          <w:szCs w:val="22"/>
        </w:rPr>
        <w:t xml:space="preserve">in </w:t>
      </w:r>
      <w:r w:rsidRPr="00FE183D">
        <w:rPr>
          <w:bCs/>
          <w:i/>
          <w:color w:val="0F0F0F"/>
          <w:sz w:val="22"/>
          <w:szCs w:val="22"/>
        </w:rPr>
        <w:t xml:space="preserve">the </w:t>
      </w:r>
      <w:r w:rsidRPr="00FE183D">
        <w:rPr>
          <w:bCs/>
          <w:i/>
          <w:color w:val="111111"/>
          <w:sz w:val="22"/>
          <w:szCs w:val="22"/>
        </w:rPr>
        <w:t xml:space="preserve">following </w:t>
      </w:r>
      <w:r w:rsidRPr="00FE183D">
        <w:rPr>
          <w:bCs/>
          <w:i/>
          <w:color w:val="151515"/>
          <w:sz w:val="22"/>
          <w:szCs w:val="22"/>
        </w:rPr>
        <w:t xml:space="preserve">systems/areas, </w:t>
      </w:r>
      <w:r w:rsidRPr="00FE183D">
        <w:rPr>
          <w:bCs/>
          <w:i/>
          <w:color w:val="1F1F1F"/>
          <w:sz w:val="22"/>
          <w:szCs w:val="22"/>
        </w:rPr>
        <w:t xml:space="preserve">including </w:t>
      </w:r>
      <w:r w:rsidRPr="00FE183D">
        <w:rPr>
          <w:bCs/>
          <w:i/>
          <w:color w:val="131313"/>
          <w:sz w:val="22"/>
          <w:szCs w:val="22"/>
        </w:rPr>
        <w:t>surgeries:</w:t>
      </w:r>
    </w:p>
    <w:tbl>
      <w:tblPr>
        <w:tblW w:w="10904" w:type="dxa"/>
        <w:tblInd w:w="-428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2"/>
        <w:gridCol w:w="465"/>
        <w:gridCol w:w="427"/>
        <w:gridCol w:w="7430"/>
      </w:tblGrid>
      <w:tr w:rsidR="00FE183D" w14:paraId="6108FC16" w14:textId="77777777" w:rsidTr="00FE183D">
        <w:trPr>
          <w:trHeight w:val="306"/>
        </w:trPr>
        <w:tc>
          <w:tcPr>
            <w:tcW w:w="2582" w:type="dxa"/>
          </w:tcPr>
          <w:p w14:paraId="11341E91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5" w:type="dxa"/>
          </w:tcPr>
          <w:p w14:paraId="17855581" w14:textId="77777777" w:rsidR="00FE183D" w:rsidRDefault="00FE183D" w:rsidP="00DE421C">
            <w:pPr>
              <w:pStyle w:val="TableParagraph"/>
              <w:spacing w:before="20" w:line="266" w:lineRule="exact"/>
              <w:ind w:left="109"/>
              <w:rPr>
                <w:sz w:val="23"/>
              </w:rPr>
            </w:pPr>
            <w:r>
              <w:rPr>
                <w:color w:val="313131"/>
                <w:w w:val="103"/>
                <w:sz w:val="23"/>
              </w:rPr>
              <w:t>Y</w:t>
            </w:r>
          </w:p>
        </w:tc>
        <w:tc>
          <w:tcPr>
            <w:tcW w:w="427" w:type="dxa"/>
          </w:tcPr>
          <w:p w14:paraId="712DEB82" w14:textId="77777777" w:rsidR="00FE183D" w:rsidRDefault="00FE183D" w:rsidP="00DE421C">
            <w:pPr>
              <w:pStyle w:val="TableParagraph"/>
              <w:spacing w:before="20" w:line="266" w:lineRule="exact"/>
              <w:ind w:left="98"/>
              <w:rPr>
                <w:sz w:val="23"/>
              </w:rPr>
            </w:pPr>
            <w:r>
              <w:rPr>
                <w:color w:val="3B3B3B"/>
                <w:w w:val="107"/>
                <w:sz w:val="23"/>
              </w:rPr>
              <w:t>N</w:t>
            </w:r>
          </w:p>
        </w:tc>
        <w:tc>
          <w:tcPr>
            <w:tcW w:w="7430" w:type="dxa"/>
          </w:tcPr>
          <w:p w14:paraId="09B0DC88" w14:textId="77777777" w:rsidR="00FE183D" w:rsidRDefault="00FE183D" w:rsidP="00DE421C">
            <w:pPr>
              <w:pStyle w:val="TableParagraph"/>
              <w:spacing w:before="20" w:line="266" w:lineRule="exact"/>
              <w:ind w:left="102"/>
              <w:rPr>
                <w:b/>
                <w:sz w:val="23"/>
              </w:rPr>
            </w:pPr>
            <w:r>
              <w:rPr>
                <w:b/>
                <w:color w:val="080808"/>
                <w:sz w:val="23"/>
              </w:rPr>
              <w:t xml:space="preserve">Degree </w:t>
            </w:r>
            <w:r>
              <w:rPr>
                <w:b/>
                <w:color w:val="111111"/>
                <w:sz w:val="23"/>
              </w:rPr>
              <w:t xml:space="preserve">of </w:t>
            </w:r>
            <w:r>
              <w:rPr>
                <w:b/>
                <w:color w:val="0C0C0C"/>
                <w:sz w:val="23"/>
              </w:rPr>
              <w:t>Impairment/Comments</w:t>
            </w:r>
          </w:p>
        </w:tc>
      </w:tr>
      <w:tr w:rsidR="00FE183D" w14:paraId="31630438" w14:textId="77777777" w:rsidTr="00FE183D">
        <w:trPr>
          <w:trHeight w:val="301"/>
        </w:trPr>
        <w:tc>
          <w:tcPr>
            <w:tcW w:w="2582" w:type="dxa"/>
          </w:tcPr>
          <w:p w14:paraId="30BBB80D" w14:textId="77777777" w:rsidR="00FE183D" w:rsidRDefault="00FE183D" w:rsidP="00DE421C">
            <w:pPr>
              <w:pStyle w:val="TableParagraph"/>
              <w:spacing w:before="25" w:line="256" w:lineRule="exact"/>
              <w:ind w:left="118"/>
            </w:pPr>
            <w:r>
              <w:rPr>
                <w:color w:val="131313"/>
                <w:w w:val="105"/>
              </w:rPr>
              <w:t>Auditory</w:t>
            </w:r>
          </w:p>
        </w:tc>
        <w:tc>
          <w:tcPr>
            <w:tcW w:w="465" w:type="dxa"/>
          </w:tcPr>
          <w:p w14:paraId="2C909F51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7" w:type="dxa"/>
          </w:tcPr>
          <w:p w14:paraId="433CC30A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30" w:type="dxa"/>
          </w:tcPr>
          <w:p w14:paraId="0D131D98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</w:tr>
      <w:tr w:rsidR="00FE183D" w14:paraId="70FDC46C" w14:textId="77777777" w:rsidTr="00FE183D">
        <w:trPr>
          <w:trHeight w:val="301"/>
        </w:trPr>
        <w:tc>
          <w:tcPr>
            <w:tcW w:w="2582" w:type="dxa"/>
          </w:tcPr>
          <w:p w14:paraId="414DD2CE" w14:textId="77777777" w:rsidR="00FE183D" w:rsidRDefault="00FE183D" w:rsidP="00DE421C">
            <w:pPr>
              <w:pStyle w:val="TableParagraph"/>
              <w:spacing w:before="25" w:line="256" w:lineRule="exact"/>
              <w:ind w:left="118"/>
              <w:rPr>
                <w:color w:val="131313"/>
                <w:w w:val="105"/>
              </w:rPr>
            </w:pPr>
          </w:p>
        </w:tc>
        <w:tc>
          <w:tcPr>
            <w:tcW w:w="465" w:type="dxa"/>
          </w:tcPr>
          <w:p w14:paraId="619D03F2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7" w:type="dxa"/>
          </w:tcPr>
          <w:p w14:paraId="5FAD5652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30" w:type="dxa"/>
          </w:tcPr>
          <w:p w14:paraId="17D567DA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</w:tr>
      <w:tr w:rsidR="00FE183D" w14:paraId="7C87CD02" w14:textId="77777777" w:rsidTr="00FE183D">
        <w:trPr>
          <w:trHeight w:val="311"/>
        </w:trPr>
        <w:tc>
          <w:tcPr>
            <w:tcW w:w="2582" w:type="dxa"/>
          </w:tcPr>
          <w:p w14:paraId="3EA5B46E" w14:textId="77777777" w:rsidR="00FE183D" w:rsidRDefault="00FE183D" w:rsidP="00DE421C">
            <w:pPr>
              <w:pStyle w:val="TableParagraph"/>
              <w:spacing w:before="30" w:line="261" w:lineRule="exact"/>
              <w:ind w:left="123"/>
            </w:pPr>
            <w:r>
              <w:rPr>
                <w:w w:val="105"/>
              </w:rPr>
              <w:t>Visual</w:t>
            </w:r>
          </w:p>
        </w:tc>
        <w:tc>
          <w:tcPr>
            <w:tcW w:w="465" w:type="dxa"/>
          </w:tcPr>
          <w:p w14:paraId="7607C2DD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7" w:type="dxa"/>
          </w:tcPr>
          <w:p w14:paraId="22CB8F80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30" w:type="dxa"/>
          </w:tcPr>
          <w:p w14:paraId="764CD4AC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</w:tr>
      <w:tr w:rsidR="00FE183D" w14:paraId="2A33BF59" w14:textId="77777777" w:rsidTr="00FE183D">
        <w:trPr>
          <w:trHeight w:val="301"/>
        </w:trPr>
        <w:tc>
          <w:tcPr>
            <w:tcW w:w="2582" w:type="dxa"/>
          </w:tcPr>
          <w:p w14:paraId="00D0AFC1" w14:textId="77777777" w:rsidR="00FE183D" w:rsidRDefault="00FE183D" w:rsidP="00DE421C">
            <w:pPr>
              <w:pStyle w:val="TableParagraph"/>
              <w:spacing w:before="6" w:line="275" w:lineRule="exact"/>
              <w:ind w:left="120"/>
              <w:rPr>
                <w:sz w:val="23"/>
              </w:rPr>
            </w:pPr>
            <w:r>
              <w:rPr>
                <w:sz w:val="23"/>
              </w:rPr>
              <w:t>Tactile Sensation</w:t>
            </w:r>
          </w:p>
        </w:tc>
        <w:tc>
          <w:tcPr>
            <w:tcW w:w="465" w:type="dxa"/>
          </w:tcPr>
          <w:p w14:paraId="60F3337D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7" w:type="dxa"/>
          </w:tcPr>
          <w:p w14:paraId="6D0B1AF9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30" w:type="dxa"/>
          </w:tcPr>
          <w:p w14:paraId="5E16C295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</w:tr>
      <w:tr w:rsidR="00FE183D" w14:paraId="3DBA2069" w14:textId="77777777" w:rsidTr="00FE183D">
        <w:trPr>
          <w:trHeight w:val="301"/>
        </w:trPr>
        <w:tc>
          <w:tcPr>
            <w:tcW w:w="2582" w:type="dxa"/>
          </w:tcPr>
          <w:p w14:paraId="1E407E6B" w14:textId="77777777" w:rsidR="00FE183D" w:rsidRDefault="00FE183D" w:rsidP="00DE421C">
            <w:pPr>
              <w:pStyle w:val="TableParagraph"/>
              <w:spacing w:before="11" w:line="271" w:lineRule="exact"/>
              <w:ind w:left="123"/>
              <w:rPr>
                <w:sz w:val="23"/>
              </w:rPr>
            </w:pPr>
            <w:r>
              <w:rPr>
                <w:sz w:val="23"/>
              </w:rPr>
              <w:t>Speech</w:t>
            </w:r>
          </w:p>
        </w:tc>
        <w:tc>
          <w:tcPr>
            <w:tcW w:w="465" w:type="dxa"/>
          </w:tcPr>
          <w:p w14:paraId="2B3E947B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7" w:type="dxa"/>
          </w:tcPr>
          <w:p w14:paraId="1AD302B6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30" w:type="dxa"/>
          </w:tcPr>
          <w:p w14:paraId="2C1BB34B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</w:tr>
      <w:tr w:rsidR="00FE183D" w14:paraId="7E1AF157" w14:textId="77777777" w:rsidTr="00FE183D">
        <w:trPr>
          <w:trHeight w:val="301"/>
        </w:trPr>
        <w:tc>
          <w:tcPr>
            <w:tcW w:w="2582" w:type="dxa"/>
          </w:tcPr>
          <w:p w14:paraId="287A1FA8" w14:textId="77777777" w:rsidR="00FE183D" w:rsidRDefault="00FE183D" w:rsidP="00DE421C">
            <w:pPr>
              <w:pStyle w:val="TableParagraph"/>
              <w:spacing w:before="11" w:line="271" w:lineRule="exact"/>
              <w:ind w:left="125"/>
              <w:rPr>
                <w:sz w:val="23"/>
              </w:rPr>
            </w:pPr>
            <w:r>
              <w:rPr>
                <w:color w:val="0C0C0C"/>
                <w:sz w:val="23"/>
              </w:rPr>
              <w:t>Cardiac</w:t>
            </w:r>
          </w:p>
        </w:tc>
        <w:tc>
          <w:tcPr>
            <w:tcW w:w="465" w:type="dxa"/>
          </w:tcPr>
          <w:p w14:paraId="701D3CC1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7" w:type="dxa"/>
          </w:tcPr>
          <w:p w14:paraId="2CB0B851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30" w:type="dxa"/>
          </w:tcPr>
          <w:p w14:paraId="129BCD2D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</w:tr>
      <w:tr w:rsidR="00FE183D" w14:paraId="2D315B69" w14:textId="77777777" w:rsidTr="00FE183D">
        <w:trPr>
          <w:trHeight w:val="301"/>
        </w:trPr>
        <w:tc>
          <w:tcPr>
            <w:tcW w:w="2582" w:type="dxa"/>
          </w:tcPr>
          <w:p w14:paraId="6AA98712" w14:textId="77777777" w:rsidR="00FE183D" w:rsidRDefault="00FE183D" w:rsidP="00DE421C">
            <w:pPr>
              <w:pStyle w:val="TableParagraph"/>
              <w:spacing w:before="11" w:line="271" w:lineRule="exact"/>
              <w:ind w:left="125"/>
              <w:rPr>
                <w:sz w:val="23"/>
              </w:rPr>
            </w:pPr>
            <w:r>
              <w:rPr>
                <w:sz w:val="23"/>
              </w:rPr>
              <w:t>Circulatory</w:t>
            </w:r>
          </w:p>
        </w:tc>
        <w:tc>
          <w:tcPr>
            <w:tcW w:w="465" w:type="dxa"/>
          </w:tcPr>
          <w:p w14:paraId="04AFB01C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7" w:type="dxa"/>
          </w:tcPr>
          <w:p w14:paraId="6303CB3B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30" w:type="dxa"/>
          </w:tcPr>
          <w:p w14:paraId="239884F4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</w:tr>
      <w:tr w:rsidR="00FE183D" w14:paraId="4FAEE995" w14:textId="77777777" w:rsidTr="00FE183D">
        <w:trPr>
          <w:trHeight w:val="301"/>
        </w:trPr>
        <w:tc>
          <w:tcPr>
            <w:tcW w:w="2582" w:type="dxa"/>
          </w:tcPr>
          <w:p w14:paraId="598C8BA8" w14:textId="77777777" w:rsidR="00FE183D" w:rsidRDefault="00FE183D" w:rsidP="00DE421C">
            <w:pPr>
              <w:pStyle w:val="TableParagraph"/>
              <w:spacing w:before="11" w:line="271" w:lineRule="exact"/>
              <w:ind w:left="126"/>
              <w:rPr>
                <w:sz w:val="23"/>
              </w:rPr>
            </w:pPr>
            <w:r>
              <w:rPr>
                <w:sz w:val="23"/>
              </w:rPr>
              <w:t>Integumentary/Skin</w:t>
            </w:r>
          </w:p>
        </w:tc>
        <w:tc>
          <w:tcPr>
            <w:tcW w:w="465" w:type="dxa"/>
          </w:tcPr>
          <w:p w14:paraId="7FD694ED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7" w:type="dxa"/>
          </w:tcPr>
          <w:p w14:paraId="661C53B0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30" w:type="dxa"/>
          </w:tcPr>
          <w:p w14:paraId="67C3700F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</w:tr>
      <w:tr w:rsidR="00FE183D" w14:paraId="7C754B2F" w14:textId="77777777" w:rsidTr="00FE183D">
        <w:trPr>
          <w:trHeight w:val="301"/>
        </w:trPr>
        <w:tc>
          <w:tcPr>
            <w:tcW w:w="2582" w:type="dxa"/>
          </w:tcPr>
          <w:p w14:paraId="0443D5D2" w14:textId="77777777" w:rsidR="00FE183D" w:rsidRDefault="00FE183D" w:rsidP="00DE421C">
            <w:pPr>
              <w:pStyle w:val="TableParagraph"/>
              <w:spacing w:before="35" w:line="247" w:lineRule="exact"/>
              <w:ind w:left="128"/>
              <w:rPr>
                <w:sz w:val="21"/>
              </w:rPr>
            </w:pPr>
            <w:r>
              <w:rPr>
                <w:color w:val="161616"/>
                <w:w w:val="105"/>
                <w:sz w:val="21"/>
              </w:rPr>
              <w:t>Immunity</w:t>
            </w:r>
          </w:p>
        </w:tc>
        <w:tc>
          <w:tcPr>
            <w:tcW w:w="465" w:type="dxa"/>
          </w:tcPr>
          <w:p w14:paraId="396E80DA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7" w:type="dxa"/>
          </w:tcPr>
          <w:p w14:paraId="5F520170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30" w:type="dxa"/>
          </w:tcPr>
          <w:p w14:paraId="680E0226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</w:tr>
      <w:tr w:rsidR="00FE183D" w14:paraId="5DC7F1E9" w14:textId="77777777" w:rsidTr="00FE183D">
        <w:trPr>
          <w:trHeight w:val="306"/>
        </w:trPr>
        <w:tc>
          <w:tcPr>
            <w:tcW w:w="2582" w:type="dxa"/>
          </w:tcPr>
          <w:p w14:paraId="3AD2530B" w14:textId="77777777" w:rsidR="00FE183D" w:rsidRDefault="00FE183D" w:rsidP="00DE421C">
            <w:pPr>
              <w:pStyle w:val="TableParagraph"/>
              <w:spacing w:before="35" w:line="252" w:lineRule="exact"/>
              <w:ind w:left="128"/>
              <w:rPr>
                <w:sz w:val="21"/>
              </w:rPr>
            </w:pPr>
            <w:r>
              <w:rPr>
                <w:color w:val="0C0C0C"/>
                <w:w w:val="105"/>
                <w:sz w:val="21"/>
              </w:rPr>
              <w:t>Pulmonary</w:t>
            </w:r>
          </w:p>
        </w:tc>
        <w:tc>
          <w:tcPr>
            <w:tcW w:w="465" w:type="dxa"/>
          </w:tcPr>
          <w:p w14:paraId="31C8A856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7" w:type="dxa"/>
          </w:tcPr>
          <w:p w14:paraId="79EEAED3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30" w:type="dxa"/>
          </w:tcPr>
          <w:p w14:paraId="54B5CEB6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</w:tr>
      <w:tr w:rsidR="00FE183D" w14:paraId="240E77E0" w14:textId="77777777" w:rsidTr="00FE183D">
        <w:trPr>
          <w:trHeight w:val="306"/>
        </w:trPr>
        <w:tc>
          <w:tcPr>
            <w:tcW w:w="2582" w:type="dxa"/>
          </w:tcPr>
          <w:p w14:paraId="5A9850A8" w14:textId="77777777" w:rsidR="00FE183D" w:rsidRDefault="00FE183D" w:rsidP="00DE421C">
            <w:pPr>
              <w:pStyle w:val="TableParagraph"/>
              <w:spacing w:before="20" w:line="266" w:lineRule="exact"/>
              <w:ind w:left="132"/>
            </w:pPr>
            <w:r>
              <w:t>Neurologic</w:t>
            </w:r>
          </w:p>
        </w:tc>
        <w:tc>
          <w:tcPr>
            <w:tcW w:w="465" w:type="dxa"/>
          </w:tcPr>
          <w:p w14:paraId="205B3525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7" w:type="dxa"/>
          </w:tcPr>
          <w:p w14:paraId="6612866F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30" w:type="dxa"/>
          </w:tcPr>
          <w:p w14:paraId="6FBC40CA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</w:tr>
      <w:tr w:rsidR="00FE183D" w14:paraId="09C1F4FF" w14:textId="77777777" w:rsidTr="00FE183D">
        <w:trPr>
          <w:trHeight w:val="301"/>
        </w:trPr>
        <w:tc>
          <w:tcPr>
            <w:tcW w:w="2582" w:type="dxa"/>
          </w:tcPr>
          <w:p w14:paraId="5A1994D4" w14:textId="77777777" w:rsidR="00FE183D" w:rsidRDefault="00FE183D" w:rsidP="00DE421C">
            <w:pPr>
              <w:pStyle w:val="TableParagraph"/>
              <w:spacing w:before="16" w:line="266" w:lineRule="exact"/>
              <w:ind w:left="132"/>
            </w:pPr>
            <w:r>
              <w:rPr>
                <w:color w:val="0C0C0C"/>
                <w:w w:val="105"/>
              </w:rPr>
              <w:t>Muscular</w:t>
            </w:r>
          </w:p>
        </w:tc>
        <w:tc>
          <w:tcPr>
            <w:tcW w:w="465" w:type="dxa"/>
          </w:tcPr>
          <w:p w14:paraId="226F7BA8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7" w:type="dxa"/>
          </w:tcPr>
          <w:p w14:paraId="29E7B26D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30" w:type="dxa"/>
          </w:tcPr>
          <w:p w14:paraId="38B4C3A2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</w:tr>
      <w:tr w:rsidR="00FE183D" w14:paraId="630A20FF" w14:textId="77777777" w:rsidTr="00FE183D">
        <w:trPr>
          <w:trHeight w:val="301"/>
        </w:trPr>
        <w:tc>
          <w:tcPr>
            <w:tcW w:w="2582" w:type="dxa"/>
          </w:tcPr>
          <w:p w14:paraId="70E097A0" w14:textId="77777777" w:rsidR="00FE183D" w:rsidRDefault="00FE183D" w:rsidP="00DE421C">
            <w:pPr>
              <w:pStyle w:val="TableParagraph"/>
              <w:spacing w:before="16" w:line="266" w:lineRule="exact"/>
              <w:ind w:left="132"/>
            </w:pPr>
            <w:r>
              <w:rPr>
                <w:w w:val="105"/>
              </w:rPr>
              <w:t>Balance</w:t>
            </w:r>
          </w:p>
        </w:tc>
        <w:tc>
          <w:tcPr>
            <w:tcW w:w="465" w:type="dxa"/>
          </w:tcPr>
          <w:p w14:paraId="7325CFC8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7" w:type="dxa"/>
          </w:tcPr>
          <w:p w14:paraId="0CA112D6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30" w:type="dxa"/>
          </w:tcPr>
          <w:p w14:paraId="1A5C53DE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</w:tr>
      <w:tr w:rsidR="00FE183D" w14:paraId="5652CE4A" w14:textId="77777777" w:rsidTr="00FE183D">
        <w:trPr>
          <w:trHeight w:val="301"/>
        </w:trPr>
        <w:tc>
          <w:tcPr>
            <w:tcW w:w="2582" w:type="dxa"/>
          </w:tcPr>
          <w:p w14:paraId="16A0BD11" w14:textId="77777777" w:rsidR="00FE183D" w:rsidRDefault="00FE183D" w:rsidP="00DE421C">
            <w:pPr>
              <w:pStyle w:val="TableParagraph"/>
              <w:spacing w:before="20" w:line="261" w:lineRule="exact"/>
              <w:ind w:left="130"/>
            </w:pPr>
            <w:r>
              <w:rPr>
                <w:w w:val="105"/>
              </w:rPr>
              <w:t>Orthopedic</w:t>
            </w:r>
          </w:p>
        </w:tc>
        <w:tc>
          <w:tcPr>
            <w:tcW w:w="465" w:type="dxa"/>
          </w:tcPr>
          <w:p w14:paraId="2F81F444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7" w:type="dxa"/>
          </w:tcPr>
          <w:p w14:paraId="2784AC4C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30" w:type="dxa"/>
          </w:tcPr>
          <w:p w14:paraId="27D2A00D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</w:tr>
      <w:tr w:rsidR="00FE183D" w14:paraId="4659201D" w14:textId="77777777" w:rsidTr="00FE183D">
        <w:trPr>
          <w:trHeight w:val="306"/>
        </w:trPr>
        <w:tc>
          <w:tcPr>
            <w:tcW w:w="2582" w:type="dxa"/>
          </w:tcPr>
          <w:p w14:paraId="41C0D63B" w14:textId="77777777" w:rsidR="00FE183D" w:rsidRDefault="00FE183D" w:rsidP="00DE421C">
            <w:pPr>
              <w:pStyle w:val="TableParagraph"/>
              <w:spacing w:before="25" w:line="261" w:lineRule="exact"/>
              <w:ind w:left="132"/>
            </w:pPr>
            <w:r>
              <w:rPr>
                <w:w w:val="105"/>
              </w:rPr>
              <w:t>Allergies</w:t>
            </w:r>
          </w:p>
        </w:tc>
        <w:tc>
          <w:tcPr>
            <w:tcW w:w="465" w:type="dxa"/>
          </w:tcPr>
          <w:p w14:paraId="1DE77E1C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7" w:type="dxa"/>
          </w:tcPr>
          <w:p w14:paraId="54DDC87E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30" w:type="dxa"/>
          </w:tcPr>
          <w:p w14:paraId="5B617F2F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</w:tr>
      <w:tr w:rsidR="00FE183D" w14:paraId="03AA8B92" w14:textId="77777777" w:rsidTr="00FE183D">
        <w:trPr>
          <w:trHeight w:val="301"/>
        </w:trPr>
        <w:tc>
          <w:tcPr>
            <w:tcW w:w="2582" w:type="dxa"/>
          </w:tcPr>
          <w:p w14:paraId="6431E3E8" w14:textId="77777777" w:rsidR="00FE183D" w:rsidRDefault="00FE183D" w:rsidP="00DE421C">
            <w:pPr>
              <w:pStyle w:val="TableParagraph"/>
              <w:spacing w:before="6" w:line="275" w:lineRule="exact"/>
              <w:ind w:left="136"/>
              <w:rPr>
                <w:sz w:val="23"/>
              </w:rPr>
            </w:pPr>
            <w:r>
              <w:rPr>
                <w:sz w:val="23"/>
              </w:rPr>
              <w:t xml:space="preserve">Learning </w:t>
            </w:r>
            <w:r>
              <w:rPr>
                <w:color w:val="0E0E0E"/>
                <w:sz w:val="23"/>
              </w:rPr>
              <w:t>Disability</w:t>
            </w:r>
          </w:p>
        </w:tc>
        <w:tc>
          <w:tcPr>
            <w:tcW w:w="465" w:type="dxa"/>
          </w:tcPr>
          <w:p w14:paraId="69012048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7" w:type="dxa"/>
          </w:tcPr>
          <w:p w14:paraId="6B4064A9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30" w:type="dxa"/>
          </w:tcPr>
          <w:p w14:paraId="2062A6ED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</w:tr>
      <w:tr w:rsidR="00FE183D" w14:paraId="39307A9C" w14:textId="77777777" w:rsidTr="00FE183D">
        <w:trPr>
          <w:trHeight w:val="301"/>
        </w:trPr>
        <w:tc>
          <w:tcPr>
            <w:tcW w:w="2582" w:type="dxa"/>
          </w:tcPr>
          <w:p w14:paraId="40B91FBA" w14:textId="77777777" w:rsidR="00FE183D" w:rsidRDefault="00FE183D" w:rsidP="00DE421C">
            <w:pPr>
              <w:pStyle w:val="TableParagraph"/>
              <w:spacing w:before="16" w:line="266" w:lineRule="exact"/>
              <w:ind w:left="135"/>
              <w:rPr>
                <w:sz w:val="23"/>
              </w:rPr>
            </w:pPr>
            <w:r>
              <w:rPr>
                <w:sz w:val="23"/>
              </w:rPr>
              <w:t>Cognitive</w:t>
            </w:r>
          </w:p>
        </w:tc>
        <w:tc>
          <w:tcPr>
            <w:tcW w:w="465" w:type="dxa"/>
          </w:tcPr>
          <w:p w14:paraId="19030B8C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7" w:type="dxa"/>
          </w:tcPr>
          <w:p w14:paraId="24DEBFB2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30" w:type="dxa"/>
          </w:tcPr>
          <w:p w14:paraId="106CCE3B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</w:tr>
      <w:tr w:rsidR="00FE183D" w14:paraId="5EB26DC5" w14:textId="77777777" w:rsidTr="00FE183D">
        <w:trPr>
          <w:trHeight w:val="306"/>
        </w:trPr>
        <w:tc>
          <w:tcPr>
            <w:tcW w:w="2582" w:type="dxa"/>
          </w:tcPr>
          <w:p w14:paraId="13DC8FF6" w14:textId="77777777" w:rsidR="00FE183D" w:rsidRDefault="00FE183D" w:rsidP="00DE421C">
            <w:pPr>
              <w:pStyle w:val="TableParagraph"/>
              <w:spacing w:before="11" w:line="275" w:lineRule="exact"/>
              <w:ind w:left="136"/>
              <w:rPr>
                <w:sz w:val="23"/>
              </w:rPr>
            </w:pPr>
            <w:r>
              <w:rPr>
                <w:sz w:val="23"/>
              </w:rPr>
              <w:t>Emotional/Psychological</w:t>
            </w:r>
          </w:p>
        </w:tc>
        <w:tc>
          <w:tcPr>
            <w:tcW w:w="465" w:type="dxa"/>
          </w:tcPr>
          <w:p w14:paraId="0F8B8951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7" w:type="dxa"/>
          </w:tcPr>
          <w:p w14:paraId="771F9DB2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30" w:type="dxa"/>
          </w:tcPr>
          <w:p w14:paraId="12F1BB7D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</w:tr>
      <w:tr w:rsidR="00FE183D" w14:paraId="5BAF6636" w14:textId="77777777" w:rsidTr="00FE183D">
        <w:trPr>
          <w:trHeight w:val="301"/>
        </w:trPr>
        <w:tc>
          <w:tcPr>
            <w:tcW w:w="2582" w:type="dxa"/>
          </w:tcPr>
          <w:p w14:paraId="7E2A03B7" w14:textId="77777777" w:rsidR="00FE183D" w:rsidRDefault="00FE183D" w:rsidP="00DE421C">
            <w:pPr>
              <w:pStyle w:val="TableParagraph"/>
              <w:spacing w:before="20" w:line="261" w:lineRule="exact"/>
              <w:ind w:left="137"/>
            </w:pPr>
            <w:r>
              <w:rPr>
                <w:w w:val="105"/>
              </w:rPr>
              <w:t>Pain</w:t>
            </w:r>
          </w:p>
        </w:tc>
        <w:tc>
          <w:tcPr>
            <w:tcW w:w="465" w:type="dxa"/>
          </w:tcPr>
          <w:p w14:paraId="2CDD8BED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7" w:type="dxa"/>
          </w:tcPr>
          <w:p w14:paraId="4A4DD418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30" w:type="dxa"/>
          </w:tcPr>
          <w:p w14:paraId="26CE841F" w14:textId="77777777" w:rsidR="00FE183D" w:rsidRDefault="00FE183D" w:rsidP="00DE421C">
            <w:pPr>
              <w:pStyle w:val="TableParagraph"/>
              <w:rPr>
                <w:rFonts w:ascii="Times New Roman"/>
              </w:rPr>
            </w:pPr>
          </w:p>
        </w:tc>
      </w:tr>
    </w:tbl>
    <w:p w14:paraId="1CEF42EF" w14:textId="6AE05045" w:rsidR="00FE183D" w:rsidRDefault="00FE183D" w:rsidP="00FE183D">
      <w:pPr>
        <w:ind w:firstLine="720"/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1119423F" wp14:editId="3A744D1F">
                <wp:simplePos x="0" y="0"/>
                <wp:positionH relativeFrom="margin">
                  <wp:align>center</wp:align>
                </wp:positionH>
                <wp:positionV relativeFrom="page">
                  <wp:posOffset>7200900</wp:posOffset>
                </wp:positionV>
                <wp:extent cx="7372350" cy="1743710"/>
                <wp:effectExtent l="0" t="0" r="19050" b="2794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2350" cy="17437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23232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4581D8" w14:textId="7E9EADAE" w:rsidR="00FE183D" w:rsidRDefault="00FE183D" w:rsidP="006A19F1">
                            <w:pPr>
                              <w:spacing w:before="11"/>
                              <w:ind w:left="119" w:right="127" w:hanging="5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C0C0C"/>
                                <w:sz w:val="23"/>
                              </w:rPr>
                              <w:t xml:space="preserve">Given </w:t>
                            </w:r>
                            <w:r>
                              <w:rPr>
                                <w:sz w:val="23"/>
                              </w:rPr>
                              <w:t xml:space="preserve">the above diagnosis </w:t>
                            </w:r>
                            <w:r>
                              <w:rPr>
                                <w:color w:val="151515"/>
                                <w:sz w:val="23"/>
                              </w:rPr>
                              <w:t xml:space="preserve">and </w:t>
                            </w:r>
                            <w:r>
                              <w:rPr>
                                <w:sz w:val="23"/>
                              </w:rPr>
                              <w:t xml:space="preserve">medical information, this person is </w:t>
                            </w:r>
                            <w:r>
                              <w:rPr>
                                <w:color w:val="0F0F0F"/>
                                <w:sz w:val="23"/>
                              </w:rPr>
                              <w:t xml:space="preserve">not </w:t>
                            </w:r>
                            <w:r>
                              <w:rPr>
                                <w:sz w:val="23"/>
                              </w:rPr>
                              <w:t xml:space="preserve">medically </w:t>
                            </w:r>
                            <w:r>
                              <w:rPr>
                                <w:color w:val="161616"/>
                                <w:sz w:val="23"/>
                              </w:rPr>
                              <w:t xml:space="preserve">precluded </w:t>
                            </w:r>
                            <w:r>
                              <w:rPr>
                                <w:color w:val="181818"/>
                                <w:sz w:val="23"/>
                              </w:rPr>
                              <w:t xml:space="preserve">from </w:t>
                            </w:r>
                            <w:r>
                              <w:rPr>
                                <w:sz w:val="23"/>
                              </w:rPr>
                              <w:t xml:space="preserve">participation </w:t>
                            </w:r>
                            <w:r>
                              <w:rPr>
                                <w:color w:val="181818"/>
                                <w:sz w:val="23"/>
                              </w:rPr>
                              <w:t xml:space="preserve">in </w:t>
                            </w:r>
                            <w:r>
                              <w:rPr>
                                <w:color w:val="0F0F0F"/>
                                <w:sz w:val="23"/>
                              </w:rPr>
                              <w:t xml:space="preserve">equine </w:t>
                            </w:r>
                            <w:r>
                              <w:rPr>
                                <w:sz w:val="23"/>
                              </w:rPr>
                              <w:t>assisted activities.</w:t>
                            </w:r>
                          </w:p>
                          <w:p w14:paraId="0A9308B9" w14:textId="77777777" w:rsidR="00FE183D" w:rsidRDefault="00FE183D" w:rsidP="00FE183D">
                            <w:pPr>
                              <w:pStyle w:val="BodyText"/>
                              <w:spacing w:before="1"/>
                              <w:rPr>
                                <w:sz w:val="20"/>
                              </w:rPr>
                            </w:pPr>
                          </w:p>
                          <w:p w14:paraId="45C25F19" w14:textId="77777777" w:rsidR="00FE183D" w:rsidRDefault="00FE183D" w:rsidP="00FE183D">
                            <w:pPr>
                              <w:tabs>
                                <w:tab w:val="left" w:pos="4619"/>
                                <w:tab w:val="left" w:pos="6767"/>
                                <w:tab w:val="left" w:pos="8300"/>
                                <w:tab w:val="left" w:pos="11096"/>
                              </w:tabs>
                              <w:spacing w:line="266" w:lineRule="auto"/>
                              <w:ind w:left="115" w:right="60" w:hanging="1"/>
                              <w:jc w:val="both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Name/Title:</w:t>
                            </w:r>
                            <w:r>
                              <w:rPr>
                                <w:sz w:val="23"/>
                                <w:u w:val="single" w:color="2F2F2F"/>
                              </w:rPr>
                              <w:tab/>
                            </w:r>
                            <w:r>
                              <w:rPr>
                                <w:sz w:val="23"/>
                                <w:u w:val="single" w:color="2F2F2F"/>
                              </w:rPr>
                              <w:tab/>
                            </w:r>
                            <w:r>
                              <w:rPr>
                                <w:color w:val="242424"/>
                                <w:sz w:val="23"/>
                              </w:rPr>
                              <w:t xml:space="preserve">MD  </w:t>
                            </w:r>
                            <w:r>
                              <w:rPr>
                                <w:color w:val="161616"/>
                                <w:sz w:val="23"/>
                              </w:rPr>
                              <w:t xml:space="preserve">DO  </w:t>
                            </w:r>
                            <w:r>
                              <w:rPr>
                                <w:color w:val="1F1F1F"/>
                                <w:sz w:val="23"/>
                              </w:rPr>
                              <w:t xml:space="preserve">NP </w:t>
                            </w:r>
                            <w:r>
                              <w:rPr>
                                <w:color w:val="1F1F1F"/>
                                <w:spacing w:val="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A2A2A"/>
                                <w:sz w:val="23"/>
                              </w:rPr>
                              <w:t xml:space="preserve">PA  </w:t>
                            </w:r>
                            <w:r>
                              <w:rPr>
                                <w:color w:val="262626"/>
                                <w:sz w:val="23"/>
                              </w:rPr>
                              <w:t>Other</w:t>
                            </w:r>
                            <w:r>
                              <w:rPr>
                                <w:color w:val="262626"/>
                                <w:spacing w:val="1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z w:val="23"/>
                                <w:u w:val="single" w:color="2B2B2B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z w:val="23"/>
                                <w:u w:val="single" w:color="2B2B2B"/>
                              </w:rPr>
                              <w:tab/>
                            </w:r>
                            <w:r>
                              <w:rPr>
                                <w:color w:val="26262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F0F0F"/>
                                <w:sz w:val="23"/>
                              </w:rPr>
                              <w:t>Physician’s</w:t>
                            </w:r>
                            <w:r>
                              <w:rPr>
                                <w:b/>
                                <w:color w:val="0F0F0F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11111"/>
                                <w:sz w:val="23"/>
                              </w:rPr>
                              <w:t>Signature:</w:t>
                            </w:r>
                            <w:r>
                              <w:rPr>
                                <w:b/>
                                <w:color w:val="111111"/>
                                <w:sz w:val="23"/>
                                <w:u w:val="single" w:color="2B2B2B"/>
                              </w:rPr>
                              <w:tab/>
                            </w:r>
                            <w:r>
                              <w:rPr>
                                <w:b/>
                                <w:color w:val="111111"/>
                                <w:sz w:val="23"/>
                                <w:u w:val="single" w:color="2B2B2B"/>
                              </w:rPr>
                              <w:tab/>
                            </w:r>
                            <w:r>
                              <w:rPr>
                                <w:b/>
                                <w:color w:val="111111"/>
                                <w:sz w:val="23"/>
                                <w:u w:val="single" w:color="2B2B2B"/>
                              </w:rPr>
                              <w:tab/>
                            </w:r>
                            <w:r>
                              <w:rPr>
                                <w:b/>
                                <w:color w:val="181818"/>
                                <w:sz w:val="23"/>
                              </w:rPr>
                              <w:t>Date:</w:t>
                            </w:r>
                            <w:r>
                              <w:rPr>
                                <w:b/>
                                <w:color w:val="181818"/>
                                <w:sz w:val="23"/>
                                <w:u w:val="single" w:color="2B2F2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81818"/>
                                <w:sz w:val="23"/>
                                <w:u w:val="single" w:color="2B2F2F"/>
                              </w:rPr>
                              <w:tab/>
                            </w:r>
                            <w:r>
                              <w:rPr>
                                <w:b/>
                                <w:color w:val="18181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Address:</w:t>
                            </w:r>
                            <w:r>
                              <w:rPr>
                                <w:sz w:val="23"/>
                                <w:u w:val="single" w:color="282828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u w:val="single" w:color="282828"/>
                              </w:rPr>
                              <w:tab/>
                            </w:r>
                            <w:r>
                              <w:rPr>
                                <w:sz w:val="23"/>
                                <w:u w:val="single" w:color="282828"/>
                              </w:rPr>
                              <w:tab/>
                            </w:r>
                            <w:r>
                              <w:rPr>
                                <w:sz w:val="23"/>
                                <w:u w:val="single" w:color="282828"/>
                              </w:rPr>
                              <w:tab/>
                            </w:r>
                            <w:r>
                              <w:rPr>
                                <w:sz w:val="23"/>
                                <w:u w:val="single" w:color="282828"/>
                              </w:rPr>
                              <w:tab/>
                            </w:r>
                            <w:r>
                              <w:rPr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>Phone:</w:t>
                            </w:r>
                            <w:r>
                              <w:rPr>
                                <w:spacing w:val="13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(       </w:t>
                            </w:r>
                            <w:r>
                              <w:rPr>
                                <w:spacing w:val="48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sz w:val="22"/>
                              </w:rPr>
                              <w:t>)</w:t>
                            </w:r>
                            <w:r>
                              <w:rPr>
                                <w:color w:val="282828"/>
                                <w:sz w:val="22"/>
                                <w:u w:val="single" w:color="282B28"/>
                              </w:rPr>
                              <w:tab/>
                            </w:r>
                            <w:r>
                              <w:rPr>
                                <w:sz w:val="23"/>
                              </w:rPr>
                              <w:t>License/UPIN</w:t>
                            </w:r>
                            <w:r>
                              <w:rPr>
                                <w:spacing w:val="-2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E0E0E"/>
                                <w:sz w:val="23"/>
                              </w:rPr>
                              <w:t xml:space="preserve">Number: </w:t>
                            </w:r>
                            <w:r>
                              <w:rPr>
                                <w:color w:val="0E0E0E"/>
                                <w:spacing w:val="-2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E0E0E"/>
                                <w:sz w:val="23"/>
                                <w:u w:val="single" w:color="2B2B2B"/>
                              </w:rPr>
                              <w:t xml:space="preserve"> </w:t>
                            </w:r>
                            <w:r>
                              <w:rPr>
                                <w:color w:val="0E0E0E"/>
                                <w:sz w:val="23"/>
                                <w:u w:val="single" w:color="2B2B2B"/>
                              </w:rPr>
                              <w:tab/>
                            </w:r>
                            <w:r>
                              <w:rPr>
                                <w:color w:val="0E0E0E"/>
                                <w:sz w:val="23"/>
                                <w:u w:val="single" w:color="2B2B2B"/>
                              </w:rPr>
                              <w:tab/>
                            </w:r>
                            <w:r>
                              <w:rPr>
                                <w:color w:val="0E0E0E"/>
                                <w:w w:val="5"/>
                                <w:sz w:val="23"/>
                                <w:u w:val="single" w:color="2B2B2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9423F" id="Text Box 14" o:spid="_x0000_s1044" type="#_x0000_t202" style="position:absolute;left:0;text-align:left;margin-left:0;margin-top:567pt;width:580.5pt;height:137.3pt;z-index:251672576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" filled="f" strokecolor="#232323" strokeweight=".72pt">
                <v:textbox inset="0,0,0,0">
                  <w:txbxContent>
                    <w:p w14:paraId="494581D8" w14:textId="7E9EADAE" w:rsidR="00FE183D" w:rsidRDefault="00FE183D" w:rsidP="006A19F1">
                      <w:pPr>
                        <w:spacing w:before="11"/>
                        <w:ind w:left="119" w:right="127" w:hanging="5"/>
                        <w:jc w:val="center"/>
                        <w:rPr>
                          <w:sz w:val="23"/>
                        </w:rPr>
                      </w:pPr>
                      <w:r>
                        <w:rPr>
                          <w:color w:val="0C0C0C"/>
                          <w:sz w:val="23"/>
                        </w:rPr>
                        <w:t xml:space="preserve">Given </w:t>
                      </w:r>
                      <w:r>
                        <w:rPr>
                          <w:sz w:val="23"/>
                        </w:rPr>
                        <w:t xml:space="preserve">the above diagnosis </w:t>
                      </w:r>
                      <w:r>
                        <w:rPr>
                          <w:color w:val="151515"/>
                          <w:sz w:val="23"/>
                        </w:rPr>
                        <w:t xml:space="preserve">and </w:t>
                      </w:r>
                      <w:r>
                        <w:rPr>
                          <w:sz w:val="23"/>
                        </w:rPr>
                        <w:t xml:space="preserve">medical information, this person is </w:t>
                      </w:r>
                      <w:r>
                        <w:rPr>
                          <w:color w:val="0F0F0F"/>
                          <w:sz w:val="23"/>
                        </w:rPr>
                        <w:t xml:space="preserve">not </w:t>
                      </w:r>
                      <w:r>
                        <w:rPr>
                          <w:sz w:val="23"/>
                        </w:rPr>
                        <w:t xml:space="preserve">medically </w:t>
                      </w:r>
                      <w:r>
                        <w:rPr>
                          <w:color w:val="161616"/>
                          <w:sz w:val="23"/>
                        </w:rPr>
                        <w:t xml:space="preserve">precluded </w:t>
                      </w:r>
                      <w:r>
                        <w:rPr>
                          <w:color w:val="181818"/>
                          <w:sz w:val="23"/>
                        </w:rPr>
                        <w:t xml:space="preserve">from </w:t>
                      </w:r>
                      <w:r>
                        <w:rPr>
                          <w:sz w:val="23"/>
                        </w:rPr>
                        <w:t xml:space="preserve">participation </w:t>
                      </w:r>
                      <w:r>
                        <w:rPr>
                          <w:color w:val="181818"/>
                          <w:sz w:val="23"/>
                        </w:rPr>
                        <w:t xml:space="preserve">in </w:t>
                      </w:r>
                      <w:r>
                        <w:rPr>
                          <w:color w:val="0F0F0F"/>
                          <w:sz w:val="23"/>
                        </w:rPr>
                        <w:t xml:space="preserve">equine </w:t>
                      </w:r>
                      <w:r>
                        <w:rPr>
                          <w:sz w:val="23"/>
                        </w:rPr>
                        <w:t>assisted activities.</w:t>
                      </w:r>
                    </w:p>
                    <w:p w14:paraId="0A9308B9" w14:textId="77777777" w:rsidR="00FE183D" w:rsidRDefault="00FE183D" w:rsidP="00FE183D">
                      <w:pPr>
                        <w:pStyle w:val="BodyText"/>
                        <w:spacing w:before="1"/>
                        <w:rPr>
                          <w:sz w:val="20"/>
                        </w:rPr>
                      </w:pPr>
                    </w:p>
                    <w:p w14:paraId="45C25F19" w14:textId="77777777" w:rsidR="00FE183D" w:rsidRDefault="00FE183D" w:rsidP="00FE183D">
                      <w:pPr>
                        <w:tabs>
                          <w:tab w:val="left" w:pos="4619"/>
                          <w:tab w:val="left" w:pos="6767"/>
                          <w:tab w:val="left" w:pos="8300"/>
                          <w:tab w:val="left" w:pos="11096"/>
                        </w:tabs>
                        <w:spacing w:line="266" w:lineRule="auto"/>
                        <w:ind w:left="115" w:right="60" w:hanging="1"/>
                        <w:jc w:val="both"/>
                        <w:rPr>
                          <w:sz w:val="23"/>
                        </w:rPr>
                      </w:pPr>
                      <w:r>
                        <w:rPr>
                          <w:sz w:val="23"/>
                        </w:rPr>
                        <w:t>Name/Title:</w:t>
                      </w:r>
                      <w:r>
                        <w:rPr>
                          <w:sz w:val="23"/>
                          <w:u w:val="single" w:color="2F2F2F"/>
                        </w:rPr>
                        <w:tab/>
                      </w:r>
                      <w:r>
                        <w:rPr>
                          <w:sz w:val="23"/>
                          <w:u w:val="single" w:color="2F2F2F"/>
                        </w:rPr>
                        <w:tab/>
                      </w:r>
                      <w:r>
                        <w:rPr>
                          <w:color w:val="242424"/>
                          <w:sz w:val="23"/>
                        </w:rPr>
                        <w:t xml:space="preserve">MD  </w:t>
                      </w:r>
                      <w:r>
                        <w:rPr>
                          <w:color w:val="161616"/>
                          <w:sz w:val="23"/>
                        </w:rPr>
                        <w:t xml:space="preserve">DO  </w:t>
                      </w:r>
                      <w:r>
                        <w:rPr>
                          <w:color w:val="1F1F1F"/>
                          <w:sz w:val="23"/>
                        </w:rPr>
                        <w:t xml:space="preserve">NP </w:t>
                      </w:r>
                      <w:r>
                        <w:rPr>
                          <w:color w:val="1F1F1F"/>
                          <w:spacing w:val="6"/>
                          <w:sz w:val="23"/>
                        </w:rPr>
                        <w:t xml:space="preserve"> </w:t>
                      </w:r>
                      <w:r>
                        <w:rPr>
                          <w:color w:val="2A2A2A"/>
                          <w:sz w:val="23"/>
                        </w:rPr>
                        <w:t xml:space="preserve">PA  </w:t>
                      </w:r>
                      <w:r>
                        <w:rPr>
                          <w:color w:val="262626"/>
                          <w:sz w:val="23"/>
                        </w:rPr>
                        <w:t>Other</w:t>
                      </w:r>
                      <w:r>
                        <w:rPr>
                          <w:color w:val="262626"/>
                          <w:spacing w:val="19"/>
                          <w:sz w:val="23"/>
                        </w:rPr>
                        <w:t xml:space="preserve"> </w:t>
                      </w:r>
                      <w:r>
                        <w:rPr>
                          <w:color w:val="262626"/>
                          <w:sz w:val="23"/>
                          <w:u w:val="single" w:color="2B2B2B"/>
                        </w:rPr>
                        <w:t xml:space="preserve"> </w:t>
                      </w:r>
                      <w:r>
                        <w:rPr>
                          <w:color w:val="262626"/>
                          <w:sz w:val="23"/>
                          <w:u w:val="single" w:color="2B2B2B"/>
                        </w:rPr>
                        <w:tab/>
                      </w:r>
                      <w:r>
                        <w:rPr>
                          <w:color w:val="262626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F0F0F"/>
                          <w:sz w:val="23"/>
                        </w:rPr>
                        <w:t>Physician’s</w:t>
                      </w:r>
                      <w:r>
                        <w:rPr>
                          <w:b/>
                          <w:color w:val="0F0F0F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111111"/>
                          <w:sz w:val="23"/>
                        </w:rPr>
                        <w:t>Signature:</w:t>
                      </w:r>
                      <w:r>
                        <w:rPr>
                          <w:b/>
                          <w:color w:val="111111"/>
                          <w:sz w:val="23"/>
                          <w:u w:val="single" w:color="2B2B2B"/>
                        </w:rPr>
                        <w:tab/>
                      </w:r>
                      <w:r>
                        <w:rPr>
                          <w:b/>
                          <w:color w:val="111111"/>
                          <w:sz w:val="23"/>
                          <w:u w:val="single" w:color="2B2B2B"/>
                        </w:rPr>
                        <w:tab/>
                      </w:r>
                      <w:r>
                        <w:rPr>
                          <w:b/>
                          <w:color w:val="111111"/>
                          <w:sz w:val="23"/>
                          <w:u w:val="single" w:color="2B2B2B"/>
                        </w:rPr>
                        <w:tab/>
                      </w:r>
                      <w:r>
                        <w:rPr>
                          <w:b/>
                          <w:color w:val="181818"/>
                          <w:sz w:val="23"/>
                        </w:rPr>
                        <w:t>Date:</w:t>
                      </w:r>
                      <w:r>
                        <w:rPr>
                          <w:b/>
                          <w:color w:val="181818"/>
                          <w:sz w:val="23"/>
                          <w:u w:val="single" w:color="2B2F2F"/>
                        </w:rPr>
                        <w:t xml:space="preserve"> </w:t>
                      </w:r>
                      <w:r>
                        <w:rPr>
                          <w:b/>
                          <w:color w:val="181818"/>
                          <w:sz w:val="23"/>
                          <w:u w:val="single" w:color="2B2F2F"/>
                        </w:rPr>
                        <w:tab/>
                      </w:r>
                      <w:r>
                        <w:rPr>
                          <w:b/>
                          <w:color w:val="181818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Address:</w:t>
                      </w:r>
                      <w:r>
                        <w:rPr>
                          <w:sz w:val="23"/>
                          <w:u w:val="single" w:color="282828"/>
                        </w:rPr>
                        <w:t xml:space="preserve"> </w:t>
                      </w:r>
                      <w:r>
                        <w:rPr>
                          <w:sz w:val="23"/>
                          <w:u w:val="single" w:color="282828"/>
                        </w:rPr>
                        <w:tab/>
                      </w:r>
                      <w:r>
                        <w:rPr>
                          <w:sz w:val="23"/>
                          <w:u w:val="single" w:color="282828"/>
                        </w:rPr>
                        <w:tab/>
                      </w:r>
                      <w:r>
                        <w:rPr>
                          <w:sz w:val="23"/>
                          <w:u w:val="single" w:color="282828"/>
                        </w:rPr>
                        <w:tab/>
                      </w:r>
                      <w:r>
                        <w:rPr>
                          <w:sz w:val="23"/>
                          <w:u w:val="single" w:color="282828"/>
                        </w:rPr>
                        <w:tab/>
                      </w:r>
                      <w:r>
                        <w:rPr>
                          <w:sz w:val="23"/>
                        </w:rPr>
                        <w:t xml:space="preserve"> </w:t>
                      </w:r>
                      <w:r>
                        <w:rPr>
                          <w:sz w:val="22"/>
                        </w:rPr>
                        <w:t>Phone:</w:t>
                      </w:r>
                      <w:r>
                        <w:rPr>
                          <w:spacing w:val="13"/>
                          <w:sz w:val="22"/>
                        </w:rPr>
                        <w:t xml:space="preserve"> </w:t>
                      </w:r>
                      <w:r>
                        <w:rPr>
                          <w:sz w:val="22"/>
                        </w:rPr>
                        <w:t xml:space="preserve">(       </w:t>
                      </w:r>
                      <w:r>
                        <w:rPr>
                          <w:spacing w:val="48"/>
                          <w:sz w:val="22"/>
                        </w:rPr>
                        <w:t xml:space="preserve"> </w:t>
                      </w:r>
                      <w:r>
                        <w:rPr>
                          <w:color w:val="282828"/>
                          <w:sz w:val="22"/>
                        </w:rPr>
                        <w:t>)</w:t>
                      </w:r>
                      <w:r>
                        <w:rPr>
                          <w:color w:val="282828"/>
                          <w:sz w:val="22"/>
                          <w:u w:val="single" w:color="282B28"/>
                        </w:rPr>
                        <w:tab/>
                      </w:r>
                      <w:r>
                        <w:rPr>
                          <w:sz w:val="23"/>
                        </w:rPr>
                        <w:t>License/UPIN</w:t>
                      </w:r>
                      <w:r>
                        <w:rPr>
                          <w:spacing w:val="-23"/>
                          <w:sz w:val="23"/>
                        </w:rPr>
                        <w:t xml:space="preserve"> </w:t>
                      </w:r>
                      <w:r>
                        <w:rPr>
                          <w:color w:val="0E0E0E"/>
                          <w:sz w:val="23"/>
                        </w:rPr>
                        <w:t xml:space="preserve">Number: </w:t>
                      </w:r>
                      <w:r>
                        <w:rPr>
                          <w:color w:val="0E0E0E"/>
                          <w:spacing w:val="-20"/>
                          <w:sz w:val="23"/>
                        </w:rPr>
                        <w:t xml:space="preserve"> </w:t>
                      </w:r>
                      <w:r>
                        <w:rPr>
                          <w:color w:val="0E0E0E"/>
                          <w:sz w:val="23"/>
                          <w:u w:val="single" w:color="2B2B2B"/>
                        </w:rPr>
                        <w:t xml:space="preserve"> </w:t>
                      </w:r>
                      <w:r>
                        <w:rPr>
                          <w:color w:val="0E0E0E"/>
                          <w:sz w:val="23"/>
                          <w:u w:val="single" w:color="2B2B2B"/>
                        </w:rPr>
                        <w:tab/>
                      </w:r>
                      <w:r>
                        <w:rPr>
                          <w:color w:val="0E0E0E"/>
                          <w:sz w:val="23"/>
                          <w:u w:val="single" w:color="2B2B2B"/>
                        </w:rPr>
                        <w:tab/>
                      </w:r>
                      <w:r>
                        <w:rPr>
                          <w:color w:val="0E0E0E"/>
                          <w:w w:val="5"/>
                          <w:sz w:val="23"/>
                          <w:u w:val="single" w:color="2B2B2B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2D80DE7" w14:textId="0E3F3E61" w:rsidR="00FE183D" w:rsidRPr="00FE183D" w:rsidRDefault="00FE183D" w:rsidP="00FE183D">
      <w:pPr>
        <w:rPr>
          <w:sz w:val="23"/>
          <w:szCs w:val="23"/>
        </w:rPr>
      </w:pPr>
    </w:p>
    <w:p w14:paraId="0068638F" w14:textId="0FDB4B31" w:rsidR="00FE183D" w:rsidRDefault="00FE183D" w:rsidP="00FE183D">
      <w:pPr>
        <w:rPr>
          <w:sz w:val="23"/>
          <w:szCs w:val="23"/>
        </w:rPr>
      </w:pPr>
    </w:p>
    <w:p w14:paraId="472562E4" w14:textId="67381F89" w:rsidR="00FE183D" w:rsidRPr="00FE183D" w:rsidRDefault="00FE183D" w:rsidP="00FE183D">
      <w:pPr>
        <w:rPr>
          <w:sz w:val="23"/>
          <w:szCs w:val="23"/>
        </w:rPr>
      </w:pPr>
    </w:p>
    <w:sectPr w:rsidR="00FE183D" w:rsidRPr="00FE183D" w:rsidSect="00856C35">
      <w:headerReference w:type="default" r:id="rId10"/>
      <w:footerReference w:type="default" r:id="rId11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1C531" w14:textId="77777777" w:rsidR="00D55972" w:rsidRDefault="00D55972" w:rsidP="00176E67">
      <w:r>
        <w:separator/>
      </w:r>
    </w:p>
  </w:endnote>
  <w:endnote w:type="continuationSeparator" w:id="0">
    <w:p w14:paraId="417C5D96" w14:textId="77777777" w:rsidR="00D55972" w:rsidRDefault="00D55972" w:rsidP="00176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5769D" w14:textId="766CD7C1" w:rsidR="00176E67" w:rsidRDefault="00BC0E2E">
    <w:pPr>
      <w:pStyle w:val="Footer"/>
      <w:jc w:val="center"/>
    </w:pPr>
    <w:r w:rsidRPr="00BC0E2E">
      <w:rPr>
        <w:color w:val="FF0000"/>
      </w:rPr>
      <w:t xml:space="preserve">758 Gates Creek Road, Bradenton, FL 34212 </w:t>
    </w:r>
    <w:proofErr w:type="gramStart"/>
    <w:r w:rsidRPr="00BC0E2E">
      <w:rPr>
        <w:color w:val="FF0000"/>
      </w:rPr>
      <w:t>email:hooveswithheart@gmail.com</w:t>
    </w:r>
    <w:proofErr w:type="gramEnd"/>
    <w:r w:rsidRPr="00BC0E2E">
      <w:rPr>
        <w:color w:val="FF0000"/>
      </w:rPr>
      <w:t xml:space="preserve"> </w:t>
    </w:r>
    <w:r>
      <w:rPr>
        <w:color w:val="FF0000"/>
      </w:rPr>
      <w:t xml:space="preserve"> </w:t>
    </w:r>
  </w:p>
  <w:p w14:paraId="489E049E" w14:textId="3D94A56E" w:rsidR="00BC0E2E" w:rsidRPr="00BC0E2E" w:rsidRDefault="00D55972">
    <w:pPr>
      <w:pStyle w:val="Footer"/>
      <w:jc w:val="center"/>
      <w:rPr>
        <w:color w:val="FF0000"/>
      </w:rPr>
    </w:pPr>
    <w:hyperlink r:id="rId1" w:history="1">
      <w:r w:rsidR="00BC0E2E" w:rsidRPr="00190450">
        <w:rPr>
          <w:rStyle w:val="Hyperlink"/>
        </w:rPr>
        <w:t>www.hooveswithheartflorida.com</w:t>
      </w:r>
    </w:hyperlink>
    <w:r w:rsidR="00BC0E2E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E51F85" w14:textId="77777777" w:rsidR="00D55972" w:rsidRDefault="00D55972" w:rsidP="00176E67">
      <w:r>
        <w:separator/>
      </w:r>
    </w:p>
  </w:footnote>
  <w:footnote w:type="continuationSeparator" w:id="0">
    <w:p w14:paraId="21AA9842" w14:textId="77777777" w:rsidR="00D55972" w:rsidRDefault="00D55972" w:rsidP="00176E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86F68" w14:textId="26344106" w:rsidR="00BC0E2E" w:rsidRDefault="00BC0E2E" w:rsidP="00BC0E2E">
    <w:pPr>
      <w:pStyle w:val="CompanyName"/>
      <w:framePr w:w="5026" w:hSpace="180" w:wrap="around" w:vAnchor="page" w:hAnchor="page" w:x="3556" w:y="136"/>
      <w:jc w:val="left"/>
    </w:pPr>
    <w:r>
      <w:tab/>
      <w:t>Hooves with H.E.A.R.T.</w:t>
    </w:r>
  </w:p>
  <w:p w14:paraId="0D993AC0" w14:textId="5A43822B" w:rsidR="00BC0E2E" w:rsidRDefault="00BC0E2E" w:rsidP="00BC0E2E">
    <w:pPr>
      <w:pStyle w:val="Header"/>
      <w:tabs>
        <w:tab w:val="clear" w:pos="4680"/>
        <w:tab w:val="clear" w:pos="9360"/>
        <w:tab w:val="left" w:pos="3075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7A7C3084" wp14:editId="56659449">
          <wp:simplePos x="0" y="0"/>
          <wp:positionH relativeFrom="margin">
            <wp:posOffset>304800</wp:posOffset>
          </wp:positionH>
          <wp:positionV relativeFrom="page">
            <wp:posOffset>189865</wp:posOffset>
          </wp:positionV>
          <wp:extent cx="1343025" cy="843280"/>
          <wp:effectExtent l="0" t="0" r="9525" b="0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oves with HEART 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843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                   </w:t>
    </w:r>
    <w:r w:rsidRPr="00BC0E2E">
      <w:rPr>
        <w:b/>
        <w:bCs/>
        <w:sz w:val="24"/>
      </w:rPr>
      <w:t>Horse Education and Riding Therapy</w:t>
    </w:r>
    <w:r>
      <w:t xml:space="preserve">                </w:t>
    </w:r>
    <w:r w:rsidRPr="00BC0E2E">
      <w:rPr>
        <w:b/>
        <w:bCs/>
        <w:color w:val="0070C0"/>
        <w:sz w:val="32"/>
        <w:szCs w:val="32"/>
      </w:rPr>
      <w:t>Rider Forms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1554C4"/>
    <w:multiLevelType w:val="hybridMultilevel"/>
    <w:tmpl w:val="628287FC"/>
    <w:lvl w:ilvl="0" w:tplc="79E60A0A">
      <w:start w:val="1"/>
      <w:numFmt w:val="decimal"/>
      <w:lvlText w:val="%1."/>
      <w:lvlJc w:val="left"/>
      <w:pPr>
        <w:ind w:left="809" w:hanging="359"/>
      </w:pPr>
      <w:rPr>
        <w:w w:val="91"/>
        <w:lang w:val="en-US" w:eastAsia="en-US" w:bidi="ar-SA"/>
      </w:rPr>
    </w:lvl>
    <w:lvl w:ilvl="1" w:tplc="651EB016">
      <w:numFmt w:val="bullet"/>
      <w:lvlText w:val="•"/>
      <w:lvlJc w:val="left"/>
      <w:pPr>
        <w:ind w:left="2012" w:hanging="359"/>
      </w:pPr>
      <w:rPr>
        <w:lang w:val="en-US" w:eastAsia="en-US" w:bidi="ar-SA"/>
      </w:rPr>
    </w:lvl>
    <w:lvl w:ilvl="2" w:tplc="A71EC438">
      <w:numFmt w:val="bullet"/>
      <w:lvlText w:val="•"/>
      <w:lvlJc w:val="left"/>
      <w:pPr>
        <w:ind w:left="3104" w:hanging="359"/>
      </w:pPr>
      <w:rPr>
        <w:lang w:val="en-US" w:eastAsia="en-US" w:bidi="ar-SA"/>
      </w:rPr>
    </w:lvl>
    <w:lvl w:ilvl="3" w:tplc="26E80622">
      <w:numFmt w:val="bullet"/>
      <w:lvlText w:val="•"/>
      <w:lvlJc w:val="left"/>
      <w:pPr>
        <w:ind w:left="4196" w:hanging="359"/>
      </w:pPr>
      <w:rPr>
        <w:lang w:val="en-US" w:eastAsia="en-US" w:bidi="ar-SA"/>
      </w:rPr>
    </w:lvl>
    <w:lvl w:ilvl="4" w:tplc="AE9ADD76">
      <w:numFmt w:val="bullet"/>
      <w:lvlText w:val="•"/>
      <w:lvlJc w:val="left"/>
      <w:pPr>
        <w:ind w:left="5288" w:hanging="359"/>
      </w:pPr>
      <w:rPr>
        <w:lang w:val="en-US" w:eastAsia="en-US" w:bidi="ar-SA"/>
      </w:rPr>
    </w:lvl>
    <w:lvl w:ilvl="5" w:tplc="7892FF92">
      <w:numFmt w:val="bullet"/>
      <w:lvlText w:val="•"/>
      <w:lvlJc w:val="left"/>
      <w:pPr>
        <w:ind w:left="6380" w:hanging="359"/>
      </w:pPr>
      <w:rPr>
        <w:lang w:val="en-US" w:eastAsia="en-US" w:bidi="ar-SA"/>
      </w:rPr>
    </w:lvl>
    <w:lvl w:ilvl="6" w:tplc="1BEA52D6">
      <w:numFmt w:val="bullet"/>
      <w:lvlText w:val="•"/>
      <w:lvlJc w:val="left"/>
      <w:pPr>
        <w:ind w:left="7472" w:hanging="359"/>
      </w:pPr>
      <w:rPr>
        <w:lang w:val="en-US" w:eastAsia="en-US" w:bidi="ar-SA"/>
      </w:rPr>
    </w:lvl>
    <w:lvl w:ilvl="7" w:tplc="3B58FCC6">
      <w:numFmt w:val="bullet"/>
      <w:lvlText w:val="•"/>
      <w:lvlJc w:val="left"/>
      <w:pPr>
        <w:ind w:left="8564" w:hanging="359"/>
      </w:pPr>
      <w:rPr>
        <w:lang w:val="en-US" w:eastAsia="en-US" w:bidi="ar-SA"/>
      </w:rPr>
    </w:lvl>
    <w:lvl w:ilvl="8" w:tplc="FC86554C">
      <w:numFmt w:val="bullet"/>
      <w:lvlText w:val="•"/>
      <w:lvlJc w:val="left"/>
      <w:pPr>
        <w:ind w:left="9656" w:hanging="359"/>
      </w:pPr>
      <w:rPr>
        <w:lang w:val="en-US" w:eastAsia="en-US" w:bidi="ar-SA"/>
      </w:rPr>
    </w:lvl>
  </w:abstractNum>
  <w:abstractNum w:abstractNumId="11" w15:restartNumberingAfterBreak="0">
    <w:nsid w:val="5D956A5F"/>
    <w:multiLevelType w:val="hybridMultilevel"/>
    <w:tmpl w:val="628287FC"/>
    <w:lvl w:ilvl="0" w:tplc="79E60A0A">
      <w:start w:val="1"/>
      <w:numFmt w:val="decimal"/>
      <w:lvlText w:val="%1."/>
      <w:lvlJc w:val="left"/>
      <w:pPr>
        <w:ind w:left="359" w:hanging="359"/>
      </w:pPr>
      <w:rPr>
        <w:w w:val="91"/>
        <w:lang w:val="en-US" w:eastAsia="en-US" w:bidi="ar-SA"/>
      </w:rPr>
    </w:lvl>
    <w:lvl w:ilvl="1" w:tplc="651EB016">
      <w:numFmt w:val="bullet"/>
      <w:lvlText w:val="•"/>
      <w:lvlJc w:val="left"/>
      <w:pPr>
        <w:ind w:left="1452" w:hanging="359"/>
      </w:pPr>
      <w:rPr>
        <w:lang w:val="en-US" w:eastAsia="en-US" w:bidi="ar-SA"/>
      </w:rPr>
    </w:lvl>
    <w:lvl w:ilvl="2" w:tplc="A71EC438">
      <w:numFmt w:val="bullet"/>
      <w:lvlText w:val="•"/>
      <w:lvlJc w:val="left"/>
      <w:pPr>
        <w:ind w:left="2544" w:hanging="359"/>
      </w:pPr>
      <w:rPr>
        <w:lang w:val="en-US" w:eastAsia="en-US" w:bidi="ar-SA"/>
      </w:rPr>
    </w:lvl>
    <w:lvl w:ilvl="3" w:tplc="26E80622">
      <w:numFmt w:val="bullet"/>
      <w:lvlText w:val="•"/>
      <w:lvlJc w:val="left"/>
      <w:pPr>
        <w:ind w:left="3636" w:hanging="359"/>
      </w:pPr>
      <w:rPr>
        <w:lang w:val="en-US" w:eastAsia="en-US" w:bidi="ar-SA"/>
      </w:rPr>
    </w:lvl>
    <w:lvl w:ilvl="4" w:tplc="AE9ADD76">
      <w:numFmt w:val="bullet"/>
      <w:lvlText w:val="•"/>
      <w:lvlJc w:val="left"/>
      <w:pPr>
        <w:ind w:left="4728" w:hanging="359"/>
      </w:pPr>
      <w:rPr>
        <w:lang w:val="en-US" w:eastAsia="en-US" w:bidi="ar-SA"/>
      </w:rPr>
    </w:lvl>
    <w:lvl w:ilvl="5" w:tplc="7892FF92">
      <w:numFmt w:val="bullet"/>
      <w:lvlText w:val="•"/>
      <w:lvlJc w:val="left"/>
      <w:pPr>
        <w:ind w:left="5820" w:hanging="359"/>
      </w:pPr>
      <w:rPr>
        <w:lang w:val="en-US" w:eastAsia="en-US" w:bidi="ar-SA"/>
      </w:rPr>
    </w:lvl>
    <w:lvl w:ilvl="6" w:tplc="1BEA52D6">
      <w:numFmt w:val="bullet"/>
      <w:lvlText w:val="•"/>
      <w:lvlJc w:val="left"/>
      <w:pPr>
        <w:ind w:left="6912" w:hanging="359"/>
      </w:pPr>
      <w:rPr>
        <w:lang w:val="en-US" w:eastAsia="en-US" w:bidi="ar-SA"/>
      </w:rPr>
    </w:lvl>
    <w:lvl w:ilvl="7" w:tplc="3B58FCC6">
      <w:numFmt w:val="bullet"/>
      <w:lvlText w:val="•"/>
      <w:lvlJc w:val="left"/>
      <w:pPr>
        <w:ind w:left="8004" w:hanging="359"/>
      </w:pPr>
      <w:rPr>
        <w:lang w:val="en-US" w:eastAsia="en-US" w:bidi="ar-SA"/>
      </w:rPr>
    </w:lvl>
    <w:lvl w:ilvl="8" w:tplc="FC86554C">
      <w:numFmt w:val="bullet"/>
      <w:lvlText w:val="•"/>
      <w:lvlJc w:val="left"/>
      <w:pPr>
        <w:ind w:left="9096" w:hanging="359"/>
      </w:pPr>
      <w:rPr>
        <w:lang w:val="en-US" w:eastAsia="en-US" w:bidi="ar-SA"/>
      </w:rPr>
    </w:lvl>
  </w:abstractNum>
  <w:abstractNum w:abstractNumId="12" w15:restartNumberingAfterBreak="0">
    <w:nsid w:val="69BE5D75"/>
    <w:multiLevelType w:val="hybridMultilevel"/>
    <w:tmpl w:val="628287FC"/>
    <w:lvl w:ilvl="0" w:tplc="79E60A0A">
      <w:start w:val="1"/>
      <w:numFmt w:val="decimal"/>
      <w:lvlText w:val="%1."/>
      <w:lvlJc w:val="left"/>
      <w:pPr>
        <w:ind w:left="809" w:hanging="359"/>
      </w:pPr>
      <w:rPr>
        <w:w w:val="91"/>
        <w:lang w:val="en-US" w:eastAsia="en-US" w:bidi="ar-SA"/>
      </w:rPr>
    </w:lvl>
    <w:lvl w:ilvl="1" w:tplc="651EB016">
      <w:numFmt w:val="bullet"/>
      <w:lvlText w:val="•"/>
      <w:lvlJc w:val="left"/>
      <w:pPr>
        <w:ind w:left="2012" w:hanging="359"/>
      </w:pPr>
      <w:rPr>
        <w:lang w:val="en-US" w:eastAsia="en-US" w:bidi="ar-SA"/>
      </w:rPr>
    </w:lvl>
    <w:lvl w:ilvl="2" w:tplc="A71EC438">
      <w:numFmt w:val="bullet"/>
      <w:lvlText w:val="•"/>
      <w:lvlJc w:val="left"/>
      <w:pPr>
        <w:ind w:left="3104" w:hanging="359"/>
      </w:pPr>
      <w:rPr>
        <w:lang w:val="en-US" w:eastAsia="en-US" w:bidi="ar-SA"/>
      </w:rPr>
    </w:lvl>
    <w:lvl w:ilvl="3" w:tplc="26E80622">
      <w:numFmt w:val="bullet"/>
      <w:lvlText w:val="•"/>
      <w:lvlJc w:val="left"/>
      <w:pPr>
        <w:ind w:left="4196" w:hanging="359"/>
      </w:pPr>
      <w:rPr>
        <w:lang w:val="en-US" w:eastAsia="en-US" w:bidi="ar-SA"/>
      </w:rPr>
    </w:lvl>
    <w:lvl w:ilvl="4" w:tplc="AE9ADD76">
      <w:numFmt w:val="bullet"/>
      <w:lvlText w:val="•"/>
      <w:lvlJc w:val="left"/>
      <w:pPr>
        <w:ind w:left="5288" w:hanging="359"/>
      </w:pPr>
      <w:rPr>
        <w:lang w:val="en-US" w:eastAsia="en-US" w:bidi="ar-SA"/>
      </w:rPr>
    </w:lvl>
    <w:lvl w:ilvl="5" w:tplc="7892FF92">
      <w:numFmt w:val="bullet"/>
      <w:lvlText w:val="•"/>
      <w:lvlJc w:val="left"/>
      <w:pPr>
        <w:ind w:left="6380" w:hanging="359"/>
      </w:pPr>
      <w:rPr>
        <w:lang w:val="en-US" w:eastAsia="en-US" w:bidi="ar-SA"/>
      </w:rPr>
    </w:lvl>
    <w:lvl w:ilvl="6" w:tplc="1BEA52D6">
      <w:numFmt w:val="bullet"/>
      <w:lvlText w:val="•"/>
      <w:lvlJc w:val="left"/>
      <w:pPr>
        <w:ind w:left="7472" w:hanging="359"/>
      </w:pPr>
      <w:rPr>
        <w:lang w:val="en-US" w:eastAsia="en-US" w:bidi="ar-SA"/>
      </w:rPr>
    </w:lvl>
    <w:lvl w:ilvl="7" w:tplc="3B58FCC6">
      <w:numFmt w:val="bullet"/>
      <w:lvlText w:val="•"/>
      <w:lvlJc w:val="left"/>
      <w:pPr>
        <w:ind w:left="8564" w:hanging="359"/>
      </w:pPr>
      <w:rPr>
        <w:lang w:val="en-US" w:eastAsia="en-US" w:bidi="ar-SA"/>
      </w:rPr>
    </w:lvl>
    <w:lvl w:ilvl="8" w:tplc="FC86554C">
      <w:numFmt w:val="bullet"/>
      <w:lvlText w:val="•"/>
      <w:lvlJc w:val="left"/>
      <w:pPr>
        <w:ind w:left="9656" w:hanging="359"/>
      </w:pPr>
      <w:rPr>
        <w:lang w:val="en-US" w:eastAsia="en-US" w:bidi="ar-SA"/>
      </w:rPr>
    </w:lvl>
  </w:abstractNum>
  <w:abstractNum w:abstractNumId="13" w15:restartNumberingAfterBreak="0">
    <w:nsid w:val="708C7C9C"/>
    <w:multiLevelType w:val="hybridMultilevel"/>
    <w:tmpl w:val="628287FC"/>
    <w:lvl w:ilvl="0" w:tplc="79E60A0A">
      <w:start w:val="1"/>
      <w:numFmt w:val="decimal"/>
      <w:lvlText w:val="%1."/>
      <w:lvlJc w:val="left"/>
      <w:pPr>
        <w:ind w:left="809" w:hanging="359"/>
      </w:pPr>
      <w:rPr>
        <w:w w:val="91"/>
        <w:lang w:val="en-US" w:eastAsia="en-US" w:bidi="ar-SA"/>
      </w:rPr>
    </w:lvl>
    <w:lvl w:ilvl="1" w:tplc="651EB016">
      <w:numFmt w:val="bullet"/>
      <w:lvlText w:val="•"/>
      <w:lvlJc w:val="left"/>
      <w:pPr>
        <w:ind w:left="2012" w:hanging="359"/>
      </w:pPr>
      <w:rPr>
        <w:lang w:val="en-US" w:eastAsia="en-US" w:bidi="ar-SA"/>
      </w:rPr>
    </w:lvl>
    <w:lvl w:ilvl="2" w:tplc="A71EC438">
      <w:numFmt w:val="bullet"/>
      <w:lvlText w:val="•"/>
      <w:lvlJc w:val="left"/>
      <w:pPr>
        <w:ind w:left="3104" w:hanging="359"/>
      </w:pPr>
      <w:rPr>
        <w:lang w:val="en-US" w:eastAsia="en-US" w:bidi="ar-SA"/>
      </w:rPr>
    </w:lvl>
    <w:lvl w:ilvl="3" w:tplc="26E80622">
      <w:numFmt w:val="bullet"/>
      <w:lvlText w:val="•"/>
      <w:lvlJc w:val="left"/>
      <w:pPr>
        <w:ind w:left="4196" w:hanging="359"/>
      </w:pPr>
      <w:rPr>
        <w:lang w:val="en-US" w:eastAsia="en-US" w:bidi="ar-SA"/>
      </w:rPr>
    </w:lvl>
    <w:lvl w:ilvl="4" w:tplc="AE9ADD76">
      <w:numFmt w:val="bullet"/>
      <w:lvlText w:val="•"/>
      <w:lvlJc w:val="left"/>
      <w:pPr>
        <w:ind w:left="5288" w:hanging="359"/>
      </w:pPr>
      <w:rPr>
        <w:lang w:val="en-US" w:eastAsia="en-US" w:bidi="ar-SA"/>
      </w:rPr>
    </w:lvl>
    <w:lvl w:ilvl="5" w:tplc="7892FF92">
      <w:numFmt w:val="bullet"/>
      <w:lvlText w:val="•"/>
      <w:lvlJc w:val="left"/>
      <w:pPr>
        <w:ind w:left="6380" w:hanging="359"/>
      </w:pPr>
      <w:rPr>
        <w:lang w:val="en-US" w:eastAsia="en-US" w:bidi="ar-SA"/>
      </w:rPr>
    </w:lvl>
    <w:lvl w:ilvl="6" w:tplc="1BEA52D6">
      <w:numFmt w:val="bullet"/>
      <w:lvlText w:val="•"/>
      <w:lvlJc w:val="left"/>
      <w:pPr>
        <w:ind w:left="7472" w:hanging="359"/>
      </w:pPr>
      <w:rPr>
        <w:lang w:val="en-US" w:eastAsia="en-US" w:bidi="ar-SA"/>
      </w:rPr>
    </w:lvl>
    <w:lvl w:ilvl="7" w:tplc="3B58FCC6">
      <w:numFmt w:val="bullet"/>
      <w:lvlText w:val="•"/>
      <w:lvlJc w:val="left"/>
      <w:pPr>
        <w:ind w:left="8564" w:hanging="359"/>
      </w:pPr>
      <w:rPr>
        <w:lang w:val="en-US" w:eastAsia="en-US" w:bidi="ar-SA"/>
      </w:rPr>
    </w:lvl>
    <w:lvl w:ilvl="8" w:tplc="FC86554C">
      <w:numFmt w:val="bullet"/>
      <w:lvlText w:val="•"/>
      <w:lvlJc w:val="left"/>
      <w:pPr>
        <w:ind w:left="9656" w:hanging="359"/>
      </w:pPr>
      <w:rPr>
        <w:lang w:val="en-US" w:eastAsia="en-US" w:bidi="ar-SA"/>
      </w:rPr>
    </w:lvl>
  </w:abstractNum>
  <w:abstractNum w:abstractNumId="14" w15:restartNumberingAfterBreak="0">
    <w:nsid w:val="7E95016E"/>
    <w:multiLevelType w:val="hybridMultilevel"/>
    <w:tmpl w:val="628287FC"/>
    <w:lvl w:ilvl="0" w:tplc="79E60A0A">
      <w:start w:val="1"/>
      <w:numFmt w:val="decimal"/>
      <w:lvlText w:val="%1."/>
      <w:lvlJc w:val="left"/>
      <w:pPr>
        <w:ind w:left="809" w:hanging="359"/>
      </w:pPr>
      <w:rPr>
        <w:w w:val="91"/>
        <w:lang w:val="en-US" w:eastAsia="en-US" w:bidi="ar-SA"/>
      </w:rPr>
    </w:lvl>
    <w:lvl w:ilvl="1" w:tplc="651EB016">
      <w:numFmt w:val="bullet"/>
      <w:lvlText w:val="•"/>
      <w:lvlJc w:val="left"/>
      <w:pPr>
        <w:ind w:left="2012" w:hanging="359"/>
      </w:pPr>
      <w:rPr>
        <w:lang w:val="en-US" w:eastAsia="en-US" w:bidi="ar-SA"/>
      </w:rPr>
    </w:lvl>
    <w:lvl w:ilvl="2" w:tplc="A71EC438">
      <w:numFmt w:val="bullet"/>
      <w:lvlText w:val="•"/>
      <w:lvlJc w:val="left"/>
      <w:pPr>
        <w:ind w:left="3104" w:hanging="359"/>
      </w:pPr>
      <w:rPr>
        <w:lang w:val="en-US" w:eastAsia="en-US" w:bidi="ar-SA"/>
      </w:rPr>
    </w:lvl>
    <w:lvl w:ilvl="3" w:tplc="26E80622">
      <w:numFmt w:val="bullet"/>
      <w:lvlText w:val="•"/>
      <w:lvlJc w:val="left"/>
      <w:pPr>
        <w:ind w:left="4196" w:hanging="359"/>
      </w:pPr>
      <w:rPr>
        <w:lang w:val="en-US" w:eastAsia="en-US" w:bidi="ar-SA"/>
      </w:rPr>
    </w:lvl>
    <w:lvl w:ilvl="4" w:tplc="AE9ADD76">
      <w:numFmt w:val="bullet"/>
      <w:lvlText w:val="•"/>
      <w:lvlJc w:val="left"/>
      <w:pPr>
        <w:ind w:left="5288" w:hanging="359"/>
      </w:pPr>
      <w:rPr>
        <w:lang w:val="en-US" w:eastAsia="en-US" w:bidi="ar-SA"/>
      </w:rPr>
    </w:lvl>
    <w:lvl w:ilvl="5" w:tplc="7892FF92">
      <w:numFmt w:val="bullet"/>
      <w:lvlText w:val="•"/>
      <w:lvlJc w:val="left"/>
      <w:pPr>
        <w:ind w:left="6380" w:hanging="359"/>
      </w:pPr>
      <w:rPr>
        <w:lang w:val="en-US" w:eastAsia="en-US" w:bidi="ar-SA"/>
      </w:rPr>
    </w:lvl>
    <w:lvl w:ilvl="6" w:tplc="1BEA52D6">
      <w:numFmt w:val="bullet"/>
      <w:lvlText w:val="•"/>
      <w:lvlJc w:val="left"/>
      <w:pPr>
        <w:ind w:left="7472" w:hanging="359"/>
      </w:pPr>
      <w:rPr>
        <w:lang w:val="en-US" w:eastAsia="en-US" w:bidi="ar-SA"/>
      </w:rPr>
    </w:lvl>
    <w:lvl w:ilvl="7" w:tplc="3B58FCC6">
      <w:numFmt w:val="bullet"/>
      <w:lvlText w:val="•"/>
      <w:lvlJc w:val="left"/>
      <w:pPr>
        <w:ind w:left="8564" w:hanging="359"/>
      </w:pPr>
      <w:rPr>
        <w:lang w:val="en-US" w:eastAsia="en-US" w:bidi="ar-SA"/>
      </w:rPr>
    </w:lvl>
    <w:lvl w:ilvl="8" w:tplc="FC86554C">
      <w:numFmt w:val="bullet"/>
      <w:lvlText w:val="•"/>
      <w:lvlJc w:val="left"/>
      <w:pPr>
        <w:ind w:left="9656" w:hanging="359"/>
      </w:pPr>
      <w:rPr>
        <w:lang w:val="en-US" w:eastAsia="en-US" w:bidi="ar-SA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0"/>
  </w:num>
  <w:num w:numId="13">
    <w:abstractNumId w:val="11"/>
  </w:num>
  <w:num w:numId="14">
    <w:abstractNumId w:val="13"/>
  </w:num>
  <w:num w:numId="15">
    <w:abstractNumId w:val="12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BFF"/>
    <w:rsid w:val="000071F7"/>
    <w:rsid w:val="00010B00"/>
    <w:rsid w:val="0002798A"/>
    <w:rsid w:val="000513A4"/>
    <w:rsid w:val="00060583"/>
    <w:rsid w:val="00083002"/>
    <w:rsid w:val="00087B85"/>
    <w:rsid w:val="000A01F1"/>
    <w:rsid w:val="000C1163"/>
    <w:rsid w:val="000C797A"/>
    <w:rsid w:val="000D2539"/>
    <w:rsid w:val="000D2BB8"/>
    <w:rsid w:val="000F2DF4"/>
    <w:rsid w:val="000F48B8"/>
    <w:rsid w:val="000F6783"/>
    <w:rsid w:val="00120C95"/>
    <w:rsid w:val="001421BC"/>
    <w:rsid w:val="0014663E"/>
    <w:rsid w:val="00176E67"/>
    <w:rsid w:val="00180664"/>
    <w:rsid w:val="001903F7"/>
    <w:rsid w:val="0019395E"/>
    <w:rsid w:val="001D6B76"/>
    <w:rsid w:val="001E42B0"/>
    <w:rsid w:val="00211828"/>
    <w:rsid w:val="00250014"/>
    <w:rsid w:val="0026105C"/>
    <w:rsid w:val="00275BB5"/>
    <w:rsid w:val="00286F6A"/>
    <w:rsid w:val="00291C8C"/>
    <w:rsid w:val="002A1ECE"/>
    <w:rsid w:val="002A2510"/>
    <w:rsid w:val="002A6FA9"/>
    <w:rsid w:val="002B4D1D"/>
    <w:rsid w:val="002C10B1"/>
    <w:rsid w:val="002D222A"/>
    <w:rsid w:val="002F620C"/>
    <w:rsid w:val="003076FD"/>
    <w:rsid w:val="00317005"/>
    <w:rsid w:val="00330050"/>
    <w:rsid w:val="00335259"/>
    <w:rsid w:val="003929F1"/>
    <w:rsid w:val="003935F4"/>
    <w:rsid w:val="003A1B63"/>
    <w:rsid w:val="003A41A1"/>
    <w:rsid w:val="003B2326"/>
    <w:rsid w:val="003F333E"/>
    <w:rsid w:val="00400251"/>
    <w:rsid w:val="0040154F"/>
    <w:rsid w:val="00437ED0"/>
    <w:rsid w:val="00440CD8"/>
    <w:rsid w:val="00443837"/>
    <w:rsid w:val="00447DAA"/>
    <w:rsid w:val="00450F66"/>
    <w:rsid w:val="00461739"/>
    <w:rsid w:val="00467865"/>
    <w:rsid w:val="0048685F"/>
    <w:rsid w:val="00490804"/>
    <w:rsid w:val="004A1437"/>
    <w:rsid w:val="004A4198"/>
    <w:rsid w:val="004A54EA"/>
    <w:rsid w:val="004B0578"/>
    <w:rsid w:val="004E34C6"/>
    <w:rsid w:val="004F62AD"/>
    <w:rsid w:val="00501AE8"/>
    <w:rsid w:val="00504B65"/>
    <w:rsid w:val="005114CE"/>
    <w:rsid w:val="0052122B"/>
    <w:rsid w:val="005557F6"/>
    <w:rsid w:val="00563778"/>
    <w:rsid w:val="005B4AE2"/>
    <w:rsid w:val="005D5D5C"/>
    <w:rsid w:val="005E63CC"/>
    <w:rsid w:val="005F6E87"/>
    <w:rsid w:val="00602863"/>
    <w:rsid w:val="00607FED"/>
    <w:rsid w:val="00613129"/>
    <w:rsid w:val="00617C65"/>
    <w:rsid w:val="0063459A"/>
    <w:rsid w:val="0066126B"/>
    <w:rsid w:val="006762EF"/>
    <w:rsid w:val="00682C69"/>
    <w:rsid w:val="0069509B"/>
    <w:rsid w:val="006A19F1"/>
    <w:rsid w:val="006D2635"/>
    <w:rsid w:val="006D779C"/>
    <w:rsid w:val="006E4F63"/>
    <w:rsid w:val="006E729E"/>
    <w:rsid w:val="00722A00"/>
    <w:rsid w:val="00724FA4"/>
    <w:rsid w:val="007325A9"/>
    <w:rsid w:val="0075451A"/>
    <w:rsid w:val="007545B0"/>
    <w:rsid w:val="007602AC"/>
    <w:rsid w:val="00770A47"/>
    <w:rsid w:val="00774B67"/>
    <w:rsid w:val="00786E50"/>
    <w:rsid w:val="00793AC6"/>
    <w:rsid w:val="007A71DE"/>
    <w:rsid w:val="007B199B"/>
    <w:rsid w:val="007B6119"/>
    <w:rsid w:val="007C1DA0"/>
    <w:rsid w:val="007C71B8"/>
    <w:rsid w:val="007D3536"/>
    <w:rsid w:val="007E1E82"/>
    <w:rsid w:val="007E2A15"/>
    <w:rsid w:val="007E56C4"/>
    <w:rsid w:val="007F3D5B"/>
    <w:rsid w:val="008107D6"/>
    <w:rsid w:val="00837D47"/>
    <w:rsid w:val="00841645"/>
    <w:rsid w:val="00852EC6"/>
    <w:rsid w:val="00856C35"/>
    <w:rsid w:val="00871876"/>
    <w:rsid w:val="008753A7"/>
    <w:rsid w:val="0088782D"/>
    <w:rsid w:val="0089175B"/>
    <w:rsid w:val="008B7081"/>
    <w:rsid w:val="008D7A67"/>
    <w:rsid w:val="008E73B2"/>
    <w:rsid w:val="008F2F8A"/>
    <w:rsid w:val="008F5BCD"/>
    <w:rsid w:val="00902964"/>
    <w:rsid w:val="00920507"/>
    <w:rsid w:val="00933455"/>
    <w:rsid w:val="0094790F"/>
    <w:rsid w:val="00966B90"/>
    <w:rsid w:val="009737B7"/>
    <w:rsid w:val="009802C4"/>
    <w:rsid w:val="00987FB9"/>
    <w:rsid w:val="009976D9"/>
    <w:rsid w:val="00997A3E"/>
    <w:rsid w:val="009A12D5"/>
    <w:rsid w:val="009A4EA3"/>
    <w:rsid w:val="009A55DC"/>
    <w:rsid w:val="009C220D"/>
    <w:rsid w:val="009E6E27"/>
    <w:rsid w:val="00A04BFF"/>
    <w:rsid w:val="00A12D6E"/>
    <w:rsid w:val="00A211B2"/>
    <w:rsid w:val="00A2727E"/>
    <w:rsid w:val="00A35524"/>
    <w:rsid w:val="00A60C9E"/>
    <w:rsid w:val="00A74F99"/>
    <w:rsid w:val="00A82BA3"/>
    <w:rsid w:val="00A94ACC"/>
    <w:rsid w:val="00AA2EA7"/>
    <w:rsid w:val="00AC3F10"/>
    <w:rsid w:val="00AE6FA4"/>
    <w:rsid w:val="00AE7561"/>
    <w:rsid w:val="00B03907"/>
    <w:rsid w:val="00B11811"/>
    <w:rsid w:val="00B311E1"/>
    <w:rsid w:val="00B31640"/>
    <w:rsid w:val="00B4735C"/>
    <w:rsid w:val="00B579DF"/>
    <w:rsid w:val="00B90EC2"/>
    <w:rsid w:val="00BA268F"/>
    <w:rsid w:val="00BC07E3"/>
    <w:rsid w:val="00BC0E2E"/>
    <w:rsid w:val="00BD103E"/>
    <w:rsid w:val="00BF2939"/>
    <w:rsid w:val="00C079CA"/>
    <w:rsid w:val="00C45FDA"/>
    <w:rsid w:val="00C67741"/>
    <w:rsid w:val="00C704E2"/>
    <w:rsid w:val="00C74647"/>
    <w:rsid w:val="00C76039"/>
    <w:rsid w:val="00C76480"/>
    <w:rsid w:val="00C80AD2"/>
    <w:rsid w:val="00C8155B"/>
    <w:rsid w:val="00C92A3C"/>
    <w:rsid w:val="00C92FD6"/>
    <w:rsid w:val="00CC564C"/>
    <w:rsid w:val="00CD0501"/>
    <w:rsid w:val="00CE5DC7"/>
    <w:rsid w:val="00CE7D54"/>
    <w:rsid w:val="00D07969"/>
    <w:rsid w:val="00D14E73"/>
    <w:rsid w:val="00D31C1B"/>
    <w:rsid w:val="00D55972"/>
    <w:rsid w:val="00D55AFA"/>
    <w:rsid w:val="00D6155E"/>
    <w:rsid w:val="00D83A19"/>
    <w:rsid w:val="00D86A85"/>
    <w:rsid w:val="00D90A75"/>
    <w:rsid w:val="00DA4514"/>
    <w:rsid w:val="00DC47A2"/>
    <w:rsid w:val="00DE1551"/>
    <w:rsid w:val="00DE1A09"/>
    <w:rsid w:val="00DE7FB7"/>
    <w:rsid w:val="00E106E2"/>
    <w:rsid w:val="00E20DDA"/>
    <w:rsid w:val="00E32A8B"/>
    <w:rsid w:val="00E36054"/>
    <w:rsid w:val="00E37E7B"/>
    <w:rsid w:val="00E46E04"/>
    <w:rsid w:val="00E8481B"/>
    <w:rsid w:val="00E87396"/>
    <w:rsid w:val="00E96F6F"/>
    <w:rsid w:val="00EB478A"/>
    <w:rsid w:val="00EC42A3"/>
    <w:rsid w:val="00F82F21"/>
    <w:rsid w:val="00F83033"/>
    <w:rsid w:val="00F87F22"/>
    <w:rsid w:val="00F966AA"/>
    <w:rsid w:val="00FB538F"/>
    <w:rsid w:val="00FC3071"/>
    <w:rsid w:val="00FC50CA"/>
    <w:rsid w:val="00FD5902"/>
    <w:rsid w:val="00FE183D"/>
    <w:rsid w:val="00FF1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7F938E3"/>
  <w15:docId w15:val="{A4C0D294-899A-4CE3-B7AC-07C59F923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6E67"/>
    <w:rPr>
      <w:rFonts w:asciiTheme="minorHAnsi" w:hAnsiTheme="minorHAnsi"/>
      <w:sz w:val="19"/>
      <w:szCs w:val="24"/>
    </w:rPr>
  </w:style>
  <w:style w:type="paragraph" w:styleId="Heading1">
    <w:name w:val="heading 1"/>
    <w:basedOn w:val="Normal"/>
    <w:next w:val="Normal"/>
    <w:qFormat/>
    <w:rsid w:val="00856C35"/>
    <w:pPr>
      <w:spacing w:before="200" w:after="120"/>
      <w:outlineLvl w:val="0"/>
    </w:pPr>
    <w:rPr>
      <w:rFonts w:asciiTheme="majorHAnsi" w:hAnsiTheme="majorHAnsi"/>
      <w:b/>
      <w:sz w:val="24"/>
    </w:rPr>
  </w:style>
  <w:style w:type="paragraph" w:styleId="Heading2">
    <w:name w:val="heading 2"/>
    <w:basedOn w:val="Normal"/>
    <w:next w:val="Normal"/>
    <w:qFormat/>
    <w:rsid w:val="00176E67"/>
    <w:pPr>
      <w:keepNext/>
      <w:shd w:val="clear" w:color="auto" w:fill="595959" w:themeFill="text1" w:themeFillTint="A6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qFormat/>
    <w:rsid w:val="00490804"/>
    <w:pPr>
      <w:outlineLvl w:val="2"/>
    </w:pPr>
    <w:rPr>
      <w:i/>
      <w:sz w:val="1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0804"/>
    <w:pPr>
      <w:jc w:val="right"/>
      <w:outlineLvl w:val="3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6E2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490804"/>
    <w:rPr>
      <w:rFonts w:asciiTheme="minorHAnsi" w:hAnsiTheme="minorHAnsi"/>
      <w:sz w:val="19"/>
      <w:szCs w:val="24"/>
    </w:rPr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customStyle="1" w:styleId="Italic">
    <w:name w:val="Italic"/>
    <w:basedOn w:val="Normal"/>
    <w:qFormat/>
    <w:rsid w:val="00490804"/>
    <w:pPr>
      <w:spacing w:before="120" w:after="60"/>
    </w:pPr>
    <w:rPr>
      <w:i/>
      <w:sz w:val="20"/>
      <w:szCs w:val="20"/>
    </w:rPr>
  </w:style>
  <w:style w:type="paragraph" w:customStyle="1" w:styleId="Checkbox">
    <w:name w:val="Checkbox"/>
    <w:basedOn w:val="Normal"/>
    <w:next w:val="Normal"/>
    <w:qFormat/>
    <w:rsid w:val="00490804"/>
    <w:pPr>
      <w:jc w:val="center"/>
    </w:pPr>
    <w:rPr>
      <w:sz w:val="17"/>
      <w:szCs w:val="19"/>
    </w:rPr>
  </w:style>
  <w:style w:type="paragraph" w:customStyle="1" w:styleId="FieldText">
    <w:name w:val="Field Text"/>
    <w:basedOn w:val="Normal"/>
    <w:link w:val="FieldTextChar"/>
    <w:qFormat/>
    <w:rsid w:val="00490804"/>
    <w:rPr>
      <w:b/>
      <w:szCs w:val="19"/>
    </w:rPr>
  </w:style>
  <w:style w:type="character" w:customStyle="1" w:styleId="FieldTextChar">
    <w:name w:val="Field Text Char"/>
    <w:basedOn w:val="DefaultParagraphFont"/>
    <w:link w:val="FieldText"/>
    <w:rsid w:val="00490804"/>
    <w:rPr>
      <w:rFonts w:ascii="Arial" w:hAnsi="Arial"/>
      <w:b/>
      <w:sz w:val="19"/>
      <w:szCs w:val="19"/>
      <w:lang w:val="en-US" w:eastAsia="en-US" w:bidi="ar-SA"/>
    </w:rPr>
  </w:style>
  <w:style w:type="table" w:styleId="TableGrid">
    <w:name w:val="Table Grid"/>
    <w:basedOn w:val="TableNormal"/>
    <w:uiPriority w:val="59"/>
    <w:rsid w:val="00856C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panyName">
    <w:name w:val="Company Name"/>
    <w:basedOn w:val="Normal"/>
    <w:qFormat/>
    <w:rsid w:val="00176E67"/>
    <w:pPr>
      <w:jc w:val="right"/>
    </w:pPr>
    <w:rPr>
      <w:rFonts w:asciiTheme="majorHAnsi" w:hAnsiTheme="majorHAnsi"/>
      <w:b/>
      <w:color w:val="595959" w:themeColor="text1" w:themeTint="A6"/>
      <w:sz w:val="36"/>
    </w:rPr>
  </w:style>
  <w:style w:type="paragraph" w:styleId="Header">
    <w:name w:val="header"/>
    <w:basedOn w:val="Normal"/>
    <w:link w:val="HeaderChar"/>
    <w:uiPriority w:val="99"/>
    <w:unhideWhenUsed/>
    <w:rsid w:val="00176E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6E67"/>
    <w:rPr>
      <w:rFonts w:asciiTheme="minorHAnsi" w:hAnsiTheme="minorHAnsi"/>
      <w:sz w:val="19"/>
      <w:szCs w:val="24"/>
    </w:rPr>
  </w:style>
  <w:style w:type="paragraph" w:styleId="Footer">
    <w:name w:val="footer"/>
    <w:basedOn w:val="Normal"/>
    <w:link w:val="FooterChar"/>
    <w:uiPriority w:val="99"/>
    <w:unhideWhenUsed/>
    <w:rsid w:val="00176E67"/>
  </w:style>
  <w:style w:type="character" w:customStyle="1" w:styleId="FooterChar">
    <w:name w:val="Footer Char"/>
    <w:basedOn w:val="DefaultParagraphFont"/>
    <w:link w:val="Footer"/>
    <w:uiPriority w:val="99"/>
    <w:rsid w:val="00176E67"/>
    <w:rPr>
      <w:rFonts w:asciiTheme="minorHAnsi" w:hAnsiTheme="minorHAnsi"/>
      <w:sz w:val="19"/>
      <w:szCs w:val="24"/>
    </w:rPr>
  </w:style>
  <w:style w:type="table" w:styleId="TableGridLight">
    <w:name w:val="Grid Table Light"/>
    <w:basedOn w:val="TableNormal"/>
    <w:uiPriority w:val="40"/>
    <w:rsid w:val="00602863"/>
    <w:tblPr>
      <w:tblCellMar>
        <w:left w:w="0" w:type="dxa"/>
        <w:right w:w="0" w:type="dxa"/>
      </w:tblCellMar>
    </w:tblPr>
    <w:tblStylePr w:type="firstRow">
      <w:rPr>
        <w:b w:val="0"/>
        <w:i w:val="0"/>
      </w:rPr>
    </w:tblStylePr>
  </w:style>
  <w:style w:type="table" w:styleId="PlainTable3">
    <w:name w:val="Plain Table 3"/>
    <w:basedOn w:val="TableNormal"/>
    <w:uiPriority w:val="43"/>
    <w:rsid w:val="00602863"/>
    <w:tblPr>
      <w:tblStyleRowBandSize w:val="1"/>
      <w:tblStyleColBandSize w:val="1"/>
      <w:tblCellMar>
        <w:left w:w="0" w:type="dxa"/>
        <w:right w:w="0" w:type="dxa"/>
      </w:tblCellMar>
    </w:tblPr>
    <w:tcPr>
      <w:vAlign w:val="bottom"/>
    </w:tc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BC0E2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0E2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unhideWhenUsed/>
    <w:qFormat/>
    <w:rsid w:val="005D5D5C"/>
    <w:pPr>
      <w:widowControl w:val="0"/>
      <w:autoSpaceDE w:val="0"/>
      <w:autoSpaceDN w:val="0"/>
    </w:pPr>
    <w:rPr>
      <w:rFonts w:ascii="Calibri" w:eastAsia="Calibri" w:hAnsi="Calibri" w:cs="Calibri"/>
      <w:sz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D5D5C"/>
    <w:rPr>
      <w:rFonts w:ascii="Calibri" w:eastAsia="Calibri" w:hAnsi="Calibri" w:cs="Calibri"/>
      <w:sz w:val="24"/>
      <w:szCs w:val="24"/>
    </w:rPr>
  </w:style>
  <w:style w:type="paragraph" w:styleId="ListParagraph">
    <w:name w:val="List Paragraph"/>
    <w:basedOn w:val="Normal"/>
    <w:uiPriority w:val="1"/>
    <w:qFormat/>
    <w:rsid w:val="005D5D5C"/>
    <w:pPr>
      <w:widowControl w:val="0"/>
      <w:autoSpaceDE w:val="0"/>
      <w:autoSpaceDN w:val="0"/>
      <w:ind w:left="1136" w:hanging="358"/>
      <w:jc w:val="both"/>
    </w:pPr>
    <w:rPr>
      <w:rFonts w:ascii="Times New Roman" w:hAnsi="Times New Roman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6E2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TableParagraph">
    <w:name w:val="Table Paragraph"/>
    <w:basedOn w:val="Normal"/>
    <w:uiPriority w:val="1"/>
    <w:qFormat/>
    <w:rsid w:val="00FE183D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7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ooveswithheartflorid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imee\AppData\Roaming\Microsoft\Templates\Employment%20application%20(online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2035-01-01T08:00:00+00:00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717495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 xsi:nil="true"/>
    <Markets xmlns="4873beb7-5857-4685-be1f-d57550cc96cc"/>
    <OriginAsset xmlns="4873beb7-5857-4685-be1f-d57550cc96cc" xsi:nil="true"/>
    <AssetStart xmlns="4873beb7-5857-4685-be1f-d57550cc96cc">2011-12-16T19:19:00+00:00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1372559</Value>
      <Value>1531239</Value>
    </PublishStatusLookup>
    <APAuthor xmlns="4873beb7-5857-4685-be1f-d57550cc96cc">
      <UserInfo>
        <DisplayName>REDMOND\v-gakel</DisplayName>
        <AccountId>2721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>Employment application (2-pp., online form)</SourceTitle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>2007 Template UpLeveling Do Not HandOff</UALocComments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2007 Default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TP102803373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OfficeOnline,OfficeOnlineVNext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14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>,t:Tier 1,t:Tier 2,t:Tier 3,</LocMarketGroupTiers2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3E8D71-0DA9-4A08-BE43-C88C6E5C8F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C911AA-999D-4CC9-9A8B-57C5C4CC27BF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F57ABFAE-9857-4724-9BA6-F946631653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Employment application (online).dotx</Template>
  <TotalTime>3</TotalTime>
  <Pages>7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Employment application</vt:lpstr>
    </vt:vector>
  </TitlesOfParts>
  <Company/>
  <LinksUpToDate>false</LinksUpToDate>
  <CharactersWithSpaces>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Employment application</dc:title>
  <dc:creator>Monarch Deli Provisions</dc:creator>
  <cp:lastModifiedBy>Susan Ford</cp:lastModifiedBy>
  <cp:revision>3</cp:revision>
  <cp:lastPrinted>2020-08-17T18:02:00Z</cp:lastPrinted>
  <dcterms:created xsi:type="dcterms:W3CDTF">2021-09-13T23:01:00Z</dcterms:created>
  <dcterms:modified xsi:type="dcterms:W3CDTF">2021-09-21T17:02:00Z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TC060888241033</vt:lpwstr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InternalTags">
    <vt:lpwstr/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LocMarketGroupTiers">
    <vt:lpwstr>,t:Tier 1,t:Tier 2,t:Tier 3,</vt:lpwstr>
  </property>
</Properties>
</file>